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76C6">
      <w:pPr>
        <w:pStyle w:val="Standard"/>
        <w:widowControl/>
        <w:spacing w:after="160"/>
        <w:jc w:val="right"/>
        <w:rPr>
          <w:rFonts w:ascii="Cambria" w:hAnsi="Cambria" w:cs="Arial"/>
          <w:b/>
          <w:i/>
        </w:rPr>
      </w:pPr>
      <w:r>
        <w:rPr>
          <w:rFonts w:ascii="Cambria" w:hAnsi="Cambria" w:cs="Arial"/>
          <w:b/>
          <w:iCs/>
        </w:rPr>
        <w:t>Allegato 1a</w:t>
      </w:r>
    </w:p>
    <w:p w:rsidR="00000000" w:rsidRDefault="007276C6">
      <w:pPr>
        <w:pStyle w:val="Standard"/>
        <w:widowControl/>
        <w:spacing w:after="160"/>
        <w:jc w:val="right"/>
        <w:rPr>
          <w:rFonts w:ascii="Cambria" w:hAnsi="Cambria" w:cs="Arial"/>
          <w:b/>
          <w:i/>
        </w:rPr>
      </w:pPr>
    </w:p>
    <w:p w:rsidR="00000000" w:rsidRDefault="007276C6">
      <w:pPr>
        <w:pStyle w:val="Standard"/>
        <w:widowControl/>
        <w:spacing w:after="160"/>
        <w:jc w:val="right"/>
        <w:rPr>
          <w:rFonts w:ascii="Cambria" w:hAnsi="Cambria" w:cs="Arial"/>
          <w:b/>
          <w:i/>
        </w:rPr>
      </w:pPr>
      <w:r>
        <w:rPr>
          <w:rFonts w:ascii="Cambria" w:hAnsi="Cambria" w:cs="Arial"/>
          <w:b/>
          <w:i/>
        </w:rPr>
        <w:t>AL COMUNE DI______________________</w:t>
      </w:r>
    </w:p>
    <w:p w:rsidR="00000000" w:rsidRDefault="007276C6">
      <w:pPr>
        <w:pStyle w:val="Standard"/>
        <w:widowControl/>
        <w:spacing w:after="160"/>
        <w:jc w:val="right"/>
        <w:rPr>
          <w:rFonts w:ascii="Cambria" w:hAnsi="Cambria" w:cs="Arial"/>
          <w:b/>
          <w:i/>
        </w:rPr>
      </w:pPr>
    </w:p>
    <w:p w:rsidR="00000000" w:rsidRDefault="007276C6">
      <w:pPr>
        <w:pStyle w:val="Standard"/>
        <w:widowControl/>
        <w:spacing w:after="160"/>
        <w:rPr>
          <w:rFonts w:ascii="Cambria" w:hAnsi="Cambria" w:cs="Arial"/>
          <w:b/>
          <w:i/>
        </w:rPr>
      </w:pPr>
      <w:r>
        <w:rPr>
          <w:rFonts w:ascii="Cambria" w:hAnsi="Cambria" w:cs="Arial"/>
          <w:b/>
          <w:i/>
        </w:rPr>
        <w:t>OGGETTO: DOMANDA DI AMMISSIONE TAXI SOCIALE AREA INTERNA VALNERINA</w:t>
      </w:r>
    </w:p>
    <w:p w:rsidR="00000000" w:rsidRDefault="007276C6">
      <w:pPr>
        <w:pStyle w:val="Standard"/>
        <w:widowControl/>
        <w:spacing w:after="160"/>
        <w:rPr>
          <w:rFonts w:ascii="Cambria" w:hAnsi="Cambria" w:cs="Arial"/>
          <w:b/>
          <w:i/>
        </w:rPr>
      </w:pPr>
    </w:p>
    <w:p w:rsidR="00000000" w:rsidRDefault="007276C6">
      <w:pPr>
        <w:pStyle w:val="Standard"/>
        <w:widowControl/>
        <w:spacing w:after="160"/>
        <w:ind w:left="-142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Il/la sottoscritto/a cognome ________________________________________ nome _____________________________</w:t>
      </w:r>
    </w:p>
    <w:p w:rsidR="00000000" w:rsidRDefault="007276C6">
      <w:pPr>
        <w:pStyle w:val="Standard"/>
        <w:widowControl/>
        <w:spacing w:after="160"/>
        <w:ind w:left="-142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nato/a il _______________________</w:t>
      </w:r>
      <w:r>
        <w:rPr>
          <w:rFonts w:ascii="Cambria" w:eastAsia="Calibri" w:hAnsi="Cambria" w:cs="Times New Roman"/>
          <w:lang w:eastAsia="ar-SA" w:bidi="ar-SA"/>
        </w:rPr>
        <w:t>____ a ________________________________________________ Prov. ______________</w:t>
      </w:r>
    </w:p>
    <w:p w:rsidR="00000000" w:rsidRDefault="007276C6">
      <w:pPr>
        <w:pStyle w:val="Standard"/>
        <w:widowControl/>
        <w:spacing w:after="160"/>
        <w:ind w:left="-142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residente in __________________________________Comune afferente all’Area Interna Valnerina</w:t>
      </w:r>
    </w:p>
    <w:p w:rsidR="00000000" w:rsidRDefault="007276C6">
      <w:pPr>
        <w:pStyle w:val="Standard"/>
        <w:widowControl/>
        <w:spacing w:after="160"/>
        <w:ind w:left="-142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Via / P.zza ___________________________________________________________________ n.° ____</w:t>
      </w:r>
      <w:r>
        <w:rPr>
          <w:rFonts w:ascii="Cambria" w:eastAsia="Calibri" w:hAnsi="Cambria" w:cs="Times New Roman"/>
          <w:lang w:eastAsia="ar-SA" w:bidi="ar-SA"/>
        </w:rPr>
        <w:t>_____ CAP___________</w:t>
      </w:r>
    </w:p>
    <w:p w:rsidR="00000000" w:rsidRDefault="007276C6">
      <w:pPr>
        <w:pStyle w:val="Standard"/>
        <w:widowControl/>
        <w:spacing w:after="160"/>
        <w:ind w:left="-142" w:right="-1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domiciliato presso _______________________________________________________________________________________</w:t>
      </w:r>
    </w:p>
    <w:p w:rsidR="00000000" w:rsidRDefault="007276C6">
      <w:pPr>
        <w:pStyle w:val="Standard"/>
        <w:widowControl/>
        <w:spacing w:after="160"/>
        <w:ind w:left="-142" w:right="-1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CAP______________ tel. __________________ cell._________________________________</w:t>
      </w:r>
    </w:p>
    <w:p w:rsidR="00000000" w:rsidRDefault="007276C6">
      <w:pPr>
        <w:pStyle w:val="Standard"/>
        <w:widowControl/>
        <w:spacing w:after="160"/>
        <w:ind w:left="-142" w:right="-1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Codice Fiscale</w:t>
      </w:r>
    </w:p>
    <w:tbl>
      <w:tblPr>
        <w:tblW w:w="0" w:type="auto"/>
        <w:tblInd w:w="-2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1"/>
        <w:gridCol w:w="600"/>
        <w:gridCol w:w="601"/>
        <w:gridCol w:w="601"/>
        <w:gridCol w:w="601"/>
        <w:gridCol w:w="601"/>
        <w:gridCol w:w="601"/>
        <w:gridCol w:w="602"/>
        <w:gridCol w:w="602"/>
        <w:gridCol w:w="602"/>
        <w:gridCol w:w="602"/>
        <w:gridCol w:w="601"/>
        <w:gridCol w:w="602"/>
        <w:gridCol w:w="602"/>
        <w:gridCol w:w="603"/>
        <w:gridCol w:w="617"/>
      </w:tblGrid>
      <w:tr w:rsidR="00000000">
        <w:tc>
          <w:tcPr>
            <w:tcW w:w="6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  <w:tc>
          <w:tcPr>
            <w:tcW w:w="6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ind w:right="-1"/>
              <w:rPr>
                <w:rFonts w:ascii="Cambria" w:eastAsia="Calibri" w:hAnsi="Cambria" w:cs="Times New Roman"/>
                <w:lang w:eastAsia="ar-SA" w:bidi="ar-SA"/>
              </w:rPr>
            </w:pPr>
          </w:p>
        </w:tc>
      </w:tr>
    </w:tbl>
    <w:p w:rsidR="00000000" w:rsidRDefault="007276C6">
      <w:pPr>
        <w:pStyle w:val="Standard"/>
        <w:widowControl/>
        <w:spacing w:after="160"/>
        <w:ind w:left="-142" w:right="-1"/>
        <w:rPr>
          <w:rFonts w:ascii="Cambria" w:eastAsia="Calibri" w:hAnsi="Cambria" w:cs="Times New Roman"/>
          <w:lang w:eastAsia="ar-SA" w:bidi="ar-SA"/>
        </w:rPr>
      </w:pPr>
    </w:p>
    <w:p w:rsidR="00000000" w:rsidRDefault="007276C6">
      <w:pPr>
        <w:pStyle w:val="Standard"/>
        <w:widowControl/>
        <w:spacing w:after="160"/>
        <w:ind w:left="-142" w:right="-1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Indirizzo emai</w:t>
      </w:r>
      <w:r>
        <w:rPr>
          <w:rFonts w:ascii="Cambria" w:eastAsia="Calibri" w:hAnsi="Cambria" w:cs="Times New Roman"/>
          <w:lang w:eastAsia="ar-SA" w:bidi="ar-SA"/>
        </w:rPr>
        <w:t>l ___________________________________________________________________________________________</w:t>
      </w:r>
    </w:p>
    <w:p w:rsidR="00000000" w:rsidRDefault="007276C6">
      <w:pPr>
        <w:pStyle w:val="Standard"/>
        <w:widowControl/>
        <w:spacing w:after="160"/>
        <w:ind w:left="-142" w:right="-1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Cittadinanza :</w:t>
      </w:r>
    </w:p>
    <w:p w:rsidR="00000000" w:rsidRDefault="007276C6">
      <w:pPr>
        <w:pStyle w:val="Standard"/>
        <w:widowControl/>
        <w:numPr>
          <w:ilvl w:val="0"/>
          <w:numId w:val="6"/>
        </w:numPr>
        <w:spacing w:after="160"/>
        <w:ind w:right="-1"/>
        <w:jc w:val="both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cittadino italiano;</w:t>
      </w:r>
    </w:p>
    <w:p w:rsidR="00000000" w:rsidRDefault="007276C6">
      <w:pPr>
        <w:pStyle w:val="Standard"/>
        <w:widowControl/>
        <w:numPr>
          <w:ilvl w:val="0"/>
          <w:numId w:val="2"/>
        </w:numPr>
        <w:spacing w:after="160"/>
        <w:ind w:left="0" w:right="-1" w:firstLine="0"/>
        <w:jc w:val="both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cittadino comunitario;</w:t>
      </w:r>
    </w:p>
    <w:p w:rsidR="00000000" w:rsidRDefault="007276C6">
      <w:pPr>
        <w:pStyle w:val="Standard"/>
        <w:widowControl/>
        <w:numPr>
          <w:ilvl w:val="0"/>
          <w:numId w:val="2"/>
        </w:numPr>
        <w:spacing w:after="160"/>
        <w:ind w:left="0" w:right="-1" w:firstLine="0"/>
        <w:jc w:val="both"/>
        <w:rPr>
          <w:rFonts w:ascii="Cambria" w:eastAsia="Calibri" w:hAnsi="Cambria" w:cs="Times New Roman"/>
          <w:b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cittadino extracomunitario, con titolo di soggiorno regolare n._______________ rilasciato da ___________</w:t>
      </w:r>
      <w:r>
        <w:rPr>
          <w:rFonts w:ascii="Cambria" w:eastAsia="Calibri" w:hAnsi="Cambria" w:cs="Times New Roman"/>
          <w:lang w:eastAsia="ar-SA" w:bidi="ar-SA"/>
        </w:rPr>
        <w:t>______con scadenza il ___________________ o in caso di rinnovo con ricevuta di presentazione in data _________________;</w:t>
      </w:r>
    </w:p>
    <w:p w:rsidR="00000000" w:rsidRDefault="007276C6">
      <w:pPr>
        <w:pStyle w:val="Standard"/>
        <w:widowControl/>
        <w:spacing w:after="160"/>
        <w:ind w:left="-142" w:right="-1"/>
        <w:jc w:val="center"/>
        <w:rPr>
          <w:rFonts w:ascii="Cambria" w:eastAsia="Calibri" w:hAnsi="Cambria" w:cs="Times New Roman"/>
          <w:b/>
          <w:lang w:eastAsia="ar-SA" w:bidi="ar-SA"/>
        </w:rPr>
      </w:pPr>
    </w:p>
    <w:p w:rsidR="00000000" w:rsidRDefault="007276C6">
      <w:pPr>
        <w:pStyle w:val="Standard"/>
        <w:widowControl/>
        <w:spacing w:after="160"/>
        <w:ind w:left="-142" w:right="-1"/>
        <w:jc w:val="center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b/>
          <w:lang w:eastAsia="ar-SA" w:bidi="ar-SA"/>
        </w:rPr>
        <w:t>DICHIARA</w:t>
      </w:r>
    </w:p>
    <w:p w:rsidR="00000000" w:rsidRDefault="007276C6">
      <w:pPr>
        <w:pStyle w:val="Standard"/>
        <w:widowControl/>
        <w:spacing w:after="160"/>
        <w:ind w:left="-142" w:right="-1"/>
        <w:jc w:val="center"/>
        <w:rPr>
          <w:rFonts w:ascii="Cambria" w:eastAsia="Calibri" w:hAnsi="Cambria" w:cs="Arial"/>
          <w:color w:val="000000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( ai sensi dell’art. 71 D.P.R. 445/2000)</w:t>
      </w:r>
    </w:p>
    <w:p w:rsidR="00000000" w:rsidRDefault="007276C6">
      <w:pPr>
        <w:pStyle w:val="Standard"/>
        <w:widowControl/>
        <w:numPr>
          <w:ilvl w:val="0"/>
          <w:numId w:val="7"/>
        </w:numPr>
        <w:spacing w:after="160"/>
        <w:jc w:val="both"/>
        <w:rPr>
          <w:rFonts w:ascii="Cambria" w:eastAsia="Calibri" w:hAnsi="Cambria" w:cs="Arial"/>
          <w:b/>
          <w:lang w:eastAsia="ar-SA" w:bidi="ar-SA"/>
        </w:rPr>
      </w:pPr>
      <w:r>
        <w:rPr>
          <w:rFonts w:ascii="Cambria" w:eastAsia="Calibri" w:hAnsi="Cambria" w:cs="Arial"/>
          <w:color w:val="000000"/>
          <w:lang w:eastAsia="ar-SA" w:bidi="ar-SA"/>
        </w:rPr>
        <w:t>che il proprio nucleo familiare è il seguente: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304"/>
        <w:gridCol w:w="1941"/>
        <w:gridCol w:w="2859"/>
        <w:gridCol w:w="1138"/>
        <w:gridCol w:w="1396"/>
      </w:tblGrid>
      <w:tr w:rsidR="00000000">
        <w:trPr>
          <w:trHeight w:val="1160"/>
        </w:trPr>
        <w:tc>
          <w:tcPr>
            <w:tcW w:w="23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000000" w:rsidRDefault="007276C6">
            <w:pPr>
              <w:pStyle w:val="Standard"/>
              <w:widowControl/>
              <w:spacing w:after="160"/>
              <w:jc w:val="center"/>
              <w:rPr>
                <w:rFonts w:ascii="Cambria" w:eastAsia="Calibri" w:hAnsi="Cambria" w:cs="Arial"/>
                <w:b/>
                <w:lang w:eastAsia="ar-SA" w:bidi="ar-SA"/>
              </w:rPr>
            </w:pPr>
            <w:r>
              <w:rPr>
                <w:rFonts w:ascii="Cambria" w:eastAsia="Calibri" w:hAnsi="Cambria" w:cs="Arial"/>
                <w:b/>
                <w:lang w:eastAsia="ar-SA" w:bidi="ar-SA"/>
              </w:rPr>
              <w:lastRenderedPageBreak/>
              <w:t>COGNOME NOME</w:t>
            </w:r>
          </w:p>
        </w:tc>
        <w:tc>
          <w:tcPr>
            <w:tcW w:w="19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000000" w:rsidRDefault="007276C6">
            <w:pPr>
              <w:pStyle w:val="Standard"/>
              <w:widowControl/>
              <w:spacing w:after="160"/>
              <w:jc w:val="center"/>
              <w:rPr>
                <w:rFonts w:ascii="Cambria" w:eastAsia="Calibri" w:hAnsi="Cambria" w:cs="Arial"/>
                <w:b/>
                <w:lang w:eastAsia="ar-SA" w:bidi="ar-SA"/>
              </w:rPr>
            </w:pPr>
            <w:r>
              <w:rPr>
                <w:rFonts w:ascii="Cambria" w:eastAsia="Calibri" w:hAnsi="Cambria" w:cs="Arial"/>
                <w:b/>
                <w:lang w:eastAsia="ar-SA" w:bidi="ar-SA"/>
              </w:rPr>
              <w:t>RAPPORTO DI PARENTELA /LE</w:t>
            </w:r>
            <w:r>
              <w:rPr>
                <w:rFonts w:ascii="Cambria" w:eastAsia="Calibri" w:hAnsi="Cambria" w:cs="Arial"/>
                <w:b/>
                <w:lang w:eastAsia="ar-SA" w:bidi="ar-SA"/>
              </w:rPr>
              <w:t>GAME</w:t>
            </w:r>
          </w:p>
        </w:tc>
        <w:tc>
          <w:tcPr>
            <w:tcW w:w="28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000000" w:rsidRDefault="007276C6">
            <w:pPr>
              <w:pStyle w:val="Standard"/>
              <w:widowControl/>
              <w:spacing w:after="16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eastAsia="ar-SA" w:bidi="ar-SA"/>
              </w:rPr>
            </w:pPr>
            <w:r>
              <w:rPr>
                <w:rFonts w:ascii="Cambria" w:eastAsia="Calibri" w:hAnsi="Cambria" w:cs="Arial"/>
                <w:b/>
                <w:lang w:eastAsia="ar-SA" w:bidi="ar-SA"/>
              </w:rPr>
              <w:t>CODICE FISCALE</w:t>
            </w:r>
          </w:p>
        </w:tc>
        <w:tc>
          <w:tcPr>
            <w:tcW w:w="11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pacing w:after="16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eastAsia="ar-SA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lang w:eastAsia="ar-SA" w:bidi="ar-SA"/>
              </w:rPr>
              <w:t>Soggetti ultra 75enni</w:t>
            </w:r>
          </w:p>
          <w:p w:rsidR="00000000" w:rsidRDefault="007276C6">
            <w:pPr>
              <w:pStyle w:val="Standard"/>
              <w:widowControl/>
              <w:spacing w:after="16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ar-SA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lang w:eastAsia="ar-SA" w:bidi="ar-SA"/>
              </w:rPr>
              <w:t>(X)</w:t>
            </w:r>
          </w:p>
        </w:tc>
        <w:tc>
          <w:tcPr>
            <w:tcW w:w="139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pacing w:after="16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eastAsia="ar-SA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ar-SA" w:bidi="ar-SA"/>
              </w:rPr>
              <w:t>Condizione di disabilità ai sensi della legge 5 febbraio 1992 n. 104</w:t>
            </w:r>
          </w:p>
          <w:p w:rsidR="00000000" w:rsidRDefault="007276C6">
            <w:pPr>
              <w:pStyle w:val="Standard"/>
              <w:widowControl/>
              <w:spacing w:after="160"/>
              <w:jc w:val="center"/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lang w:eastAsia="ar-SA" w:bidi="ar-SA"/>
              </w:rPr>
              <w:t>(X)</w:t>
            </w:r>
          </w:p>
        </w:tc>
      </w:tr>
      <w:tr w:rsidR="00000000">
        <w:trPr>
          <w:trHeight w:val="413"/>
        </w:trPr>
        <w:tc>
          <w:tcPr>
            <w:tcW w:w="23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9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28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1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39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</w:tr>
      <w:tr w:rsidR="00000000">
        <w:tc>
          <w:tcPr>
            <w:tcW w:w="23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9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28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1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39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</w:tr>
      <w:tr w:rsidR="00000000">
        <w:tc>
          <w:tcPr>
            <w:tcW w:w="23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9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28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1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39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</w:tr>
      <w:tr w:rsidR="00000000">
        <w:tc>
          <w:tcPr>
            <w:tcW w:w="23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9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28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1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39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</w:tr>
      <w:tr w:rsidR="00000000">
        <w:tc>
          <w:tcPr>
            <w:tcW w:w="23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9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28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1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39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</w:tr>
      <w:tr w:rsidR="00000000">
        <w:tc>
          <w:tcPr>
            <w:tcW w:w="23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9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28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1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  <w:tc>
          <w:tcPr>
            <w:tcW w:w="139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000000" w:rsidRDefault="007276C6">
            <w:pPr>
              <w:pStyle w:val="Standard"/>
              <w:widowControl/>
              <w:snapToGrid w:val="0"/>
              <w:spacing w:after="160"/>
              <w:rPr>
                <w:rFonts w:ascii="Cambria" w:eastAsia="Calibri" w:hAnsi="Cambria" w:cs="Arial"/>
                <w:color w:val="000000"/>
                <w:sz w:val="32"/>
                <w:szCs w:val="32"/>
                <w:lang w:eastAsia="ar-SA" w:bidi="ar-SA"/>
              </w:rPr>
            </w:pPr>
          </w:p>
        </w:tc>
      </w:tr>
    </w:tbl>
    <w:p w:rsidR="00000000" w:rsidRDefault="007276C6">
      <w:pPr>
        <w:pStyle w:val="Standard"/>
        <w:widowControl/>
        <w:spacing w:after="160"/>
        <w:ind w:left="720"/>
        <w:rPr>
          <w:rFonts w:ascii="Cambria" w:eastAsia="Times New Roman" w:hAnsi="Cambria" w:cs="Times New Roman"/>
          <w:lang w:eastAsia="ar-SA" w:bidi="ar-SA"/>
        </w:rPr>
      </w:pPr>
    </w:p>
    <w:p w:rsidR="00000000" w:rsidRDefault="007276C6">
      <w:pPr>
        <w:pStyle w:val="Standard"/>
        <w:widowControl/>
        <w:numPr>
          <w:ilvl w:val="0"/>
          <w:numId w:val="8"/>
        </w:numPr>
        <w:spacing w:after="160"/>
        <w:ind w:left="567" w:hanging="567"/>
        <w:jc w:val="both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Times New Roman" w:hAnsi="Cambria" w:cs="Times New Roman"/>
          <w:lang w:eastAsia="ar-SA" w:bidi="ar-SA"/>
        </w:rPr>
        <w:t>che nessun componente del nucleo familiare ha beneficiato di un contributo a valere sul per la mede</w:t>
      </w:r>
      <w:r>
        <w:rPr>
          <w:rFonts w:ascii="Cambria" w:eastAsia="Times New Roman" w:hAnsi="Cambria" w:cs="Times New Roman"/>
          <w:lang w:eastAsia="ar-SA" w:bidi="ar-SA"/>
        </w:rPr>
        <w:t>sima tipologia rispetto a quella che viene finanziata a valere sul presente avviso.;</w:t>
      </w:r>
    </w:p>
    <w:p w:rsidR="00000000" w:rsidRDefault="007276C6">
      <w:pPr>
        <w:pStyle w:val="Standard"/>
        <w:widowControl/>
        <w:numPr>
          <w:ilvl w:val="0"/>
          <w:numId w:val="5"/>
        </w:numPr>
        <w:spacing w:after="160"/>
        <w:ind w:left="567" w:hanging="567"/>
        <w:jc w:val="both"/>
        <w:rPr>
          <w:rFonts w:ascii="Cambria" w:eastAsia="Times New Roman" w:hAnsi="Cambria" w:cs="Calibri"/>
          <w:color w:val="000000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 xml:space="preserve">che la situazione reddituale come da certificazione ISEE in corso di validità è la seguente: </w:t>
      </w:r>
      <w:r>
        <w:rPr>
          <w:rFonts w:ascii="Cambria" w:eastAsia="Times New Roman" w:hAnsi="Cambria" w:cs="Arial"/>
          <w:lang w:eastAsia="ar-SA" w:bidi="ar-SA"/>
        </w:rPr>
        <w:t>€</w:t>
      </w:r>
      <w:r>
        <w:rPr>
          <w:rFonts w:ascii="Cambria" w:eastAsia="Calibri" w:hAnsi="Cambria" w:cs="Times New Roman"/>
          <w:b/>
          <w:lang w:eastAsia="ar-SA" w:bidi="ar-SA"/>
        </w:rPr>
        <w:t xml:space="preserve"> ______________________;</w:t>
      </w:r>
    </w:p>
    <w:p w:rsidR="00000000" w:rsidRDefault="007276C6">
      <w:pPr>
        <w:pStyle w:val="Standard"/>
        <w:widowControl/>
        <w:numPr>
          <w:ilvl w:val="0"/>
          <w:numId w:val="5"/>
        </w:numPr>
        <w:spacing w:after="160"/>
        <w:ind w:left="567" w:hanging="567"/>
        <w:jc w:val="both"/>
        <w:rPr>
          <w:rFonts w:ascii="Cambria" w:eastAsia="Calibri" w:hAnsi="Cambria" w:cs="Times New Roman"/>
          <w:b/>
          <w:lang w:eastAsia="ar-SA" w:bidi="ar-SA"/>
        </w:rPr>
      </w:pPr>
      <w:r>
        <w:rPr>
          <w:rFonts w:ascii="Cambria" w:eastAsia="Times New Roman" w:hAnsi="Cambria" w:cs="Calibri"/>
          <w:color w:val="000000"/>
          <w:lang w:eastAsia="ar-SA" w:bidi="ar-SA"/>
        </w:rPr>
        <w:t>che il nucleo familiare è monogenitoriale;</w:t>
      </w:r>
    </w:p>
    <w:p w:rsidR="00000000" w:rsidRDefault="007276C6">
      <w:pPr>
        <w:pStyle w:val="Standard"/>
        <w:widowControl/>
        <w:spacing w:after="160"/>
        <w:rPr>
          <w:rFonts w:ascii="Cambria" w:eastAsia="Calibri" w:hAnsi="Cambria" w:cs="Times New Roman"/>
          <w:b/>
          <w:lang w:eastAsia="ar-SA" w:bidi="ar-SA"/>
        </w:rPr>
      </w:pPr>
    </w:p>
    <w:p w:rsidR="00000000" w:rsidRDefault="007276C6">
      <w:pPr>
        <w:pStyle w:val="Standard"/>
        <w:widowControl/>
        <w:spacing w:after="160"/>
        <w:ind w:left="-142" w:right="-1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Vista la</w:t>
      </w:r>
      <w:r>
        <w:rPr>
          <w:rFonts w:ascii="Cambria" w:eastAsia="Calibri" w:hAnsi="Cambria" w:cs="Times New Roman"/>
          <w:lang w:eastAsia="ar-SA" w:bidi="ar-SA"/>
        </w:rPr>
        <w:t xml:space="preserve"> DD n ________________________con cui si è pubblicato l’avviso di cui in oggetto</w:t>
      </w:r>
    </w:p>
    <w:p w:rsidR="00000000" w:rsidRDefault="007276C6">
      <w:pPr>
        <w:pStyle w:val="Standard"/>
        <w:widowControl/>
        <w:spacing w:after="160"/>
        <w:ind w:left="-142" w:right="-1"/>
        <w:jc w:val="both"/>
        <w:rPr>
          <w:rFonts w:ascii="Cambria" w:eastAsia="Calibri" w:hAnsi="Cambria" w:cs="Times New Roman"/>
          <w:b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Consapevole delle sanzioni civili e penali cui potrà andare incontro in caso di dichiarazioni mendaci o di esibizione di atti falsi o contenenti dati non rispondenti a verità,</w:t>
      </w:r>
      <w:r>
        <w:rPr>
          <w:rFonts w:ascii="Cambria" w:eastAsia="Calibri" w:hAnsi="Cambria" w:cs="Times New Roman"/>
          <w:lang w:eastAsia="ar-SA" w:bidi="ar-SA"/>
        </w:rPr>
        <w:t xml:space="preserve"> ai sensi degli artt. 46 e 47 nonché dell’art. 76 del D.P.R. 445/2000, punite dal Codice Penale e dalle Leggi speciali in materia, nonché delle conseguenze previste dall’art. 75 D.P.R. 445/2000 relative alla decadenza dai benefici eventualmente conseguenti</w:t>
      </w:r>
      <w:r>
        <w:rPr>
          <w:rFonts w:ascii="Cambria" w:eastAsia="Calibri" w:hAnsi="Cambria" w:cs="Times New Roman"/>
          <w:lang w:eastAsia="ar-SA" w:bidi="ar-SA"/>
        </w:rPr>
        <w:t xml:space="preserve"> al provvedimento emanato sulla base della dichiarazione non veritiera.</w:t>
      </w:r>
    </w:p>
    <w:p w:rsidR="00000000" w:rsidRDefault="007276C6">
      <w:pPr>
        <w:pStyle w:val="Standard"/>
        <w:widowControl/>
        <w:spacing w:after="160"/>
        <w:jc w:val="center"/>
        <w:rPr>
          <w:rFonts w:ascii="Cambria" w:eastAsia="Calibri" w:hAnsi="Cambria" w:cs="Times New Roman"/>
          <w:b/>
          <w:lang w:eastAsia="ar-SA" w:bidi="ar-SA"/>
        </w:rPr>
      </w:pPr>
    </w:p>
    <w:p w:rsidR="00000000" w:rsidRDefault="007276C6">
      <w:pPr>
        <w:pStyle w:val="Standard"/>
        <w:widowControl/>
        <w:spacing w:after="160"/>
        <w:jc w:val="center"/>
        <w:rPr>
          <w:rFonts w:ascii="Cambria" w:eastAsia="Calibri" w:hAnsi="Cambria" w:cs="Times New Roman"/>
          <w:b/>
          <w:lang w:eastAsia="ar-SA" w:bidi="ar-SA"/>
        </w:rPr>
      </w:pPr>
    </w:p>
    <w:p w:rsidR="00000000" w:rsidRDefault="007276C6">
      <w:pPr>
        <w:pStyle w:val="Standard"/>
        <w:widowControl/>
        <w:spacing w:after="160"/>
        <w:jc w:val="center"/>
        <w:rPr>
          <w:rFonts w:ascii="Cambria" w:eastAsia="Calibri" w:hAnsi="Cambria" w:cs="Times New Roman"/>
          <w:color w:val="000000"/>
          <w:u w:val="single"/>
          <w:lang w:eastAsia="ar-SA" w:bidi="ar-SA"/>
        </w:rPr>
      </w:pPr>
      <w:r>
        <w:rPr>
          <w:rFonts w:ascii="Cambria" w:eastAsia="Calibri" w:hAnsi="Cambria" w:cs="Times New Roman"/>
          <w:b/>
          <w:lang w:eastAsia="ar-SA" w:bidi="ar-SA"/>
        </w:rPr>
        <w:t>CHIEDE</w:t>
      </w:r>
    </w:p>
    <w:p w:rsidR="00000000" w:rsidRDefault="007276C6">
      <w:pPr>
        <w:pStyle w:val="Standard"/>
        <w:widowControl/>
        <w:rPr>
          <w:rFonts w:ascii="Cambria" w:eastAsia="Calibri" w:hAnsi="Cambria" w:cs="Times New Roman"/>
          <w:color w:val="000000"/>
          <w:u w:val="single"/>
          <w:lang w:eastAsia="ar-SA" w:bidi="ar-SA"/>
        </w:rPr>
      </w:pPr>
    </w:p>
    <w:p w:rsidR="00000000" w:rsidRDefault="007276C6">
      <w:pPr>
        <w:pStyle w:val="Standard"/>
        <w:widowControl/>
        <w:jc w:val="both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color w:val="000000"/>
          <w:u w:val="single"/>
          <w:shd w:val="clear" w:color="auto" w:fill="FFFFFF"/>
          <w:lang w:eastAsia="ar-SA" w:bidi="ar-SA"/>
        </w:rPr>
        <w:t xml:space="preserve">di essere ammesso a ricevere il contributo per complessive € 1.000,00 per l’acquisto delle spese di viaggio sotto forma di buono da utilizzare presso </w:t>
      </w:r>
      <w:r>
        <w:rPr>
          <w:rFonts w:ascii="Cambria" w:eastAsia="Times New Roman" w:hAnsi="Cambria" w:cs="Arial"/>
          <w:color w:val="000000"/>
          <w:u w:val="single"/>
          <w:shd w:val="clear" w:color="auto" w:fill="FFFFFF"/>
          <w:lang w:eastAsia="ar-SA" w:bidi="ar-SA"/>
        </w:rPr>
        <w:t>le attività imprenditori</w:t>
      </w:r>
      <w:r>
        <w:rPr>
          <w:rFonts w:ascii="Cambria" w:eastAsia="Times New Roman" w:hAnsi="Cambria" w:cs="Arial"/>
          <w:color w:val="000000"/>
          <w:u w:val="single"/>
          <w:shd w:val="clear" w:color="auto" w:fill="FFFFFF"/>
          <w:lang w:eastAsia="ar-SA" w:bidi="ar-SA"/>
        </w:rPr>
        <w:t>ali e no profit private</w:t>
      </w:r>
      <w:r>
        <w:rPr>
          <w:rFonts w:ascii="Cambria" w:eastAsia="Times New Roman" w:hAnsi="Cambria" w:cs="Arial"/>
          <w:color w:val="000000"/>
          <w:shd w:val="clear" w:color="auto" w:fill="FFFFFF"/>
          <w:lang w:eastAsia="ar-SA" w:bidi="ar-SA"/>
        </w:rPr>
        <w:t xml:space="preserve"> </w:t>
      </w:r>
      <w:r>
        <w:rPr>
          <w:rFonts w:ascii="Cambria" w:eastAsia="Times New Roman" w:hAnsi="Cambria" w:cs="Arial"/>
          <w:color w:val="000000"/>
          <w:lang w:eastAsia="ar-SA" w:bidi="ar-SA"/>
        </w:rPr>
        <w:t>che svolgono il servizio di trasporto su gomma di persone</w:t>
      </w:r>
      <w:r>
        <w:rPr>
          <w:rFonts w:ascii="Cambria" w:eastAsia="Calibri" w:hAnsi="Cambria" w:cs="Times New Roman"/>
          <w:color w:val="000000"/>
          <w:lang w:eastAsia="ar-SA" w:bidi="ar-SA"/>
        </w:rPr>
        <w:t xml:space="preserve"> iscritti nell’ apposito elenco di area;</w:t>
      </w:r>
    </w:p>
    <w:p w:rsidR="00000000" w:rsidRDefault="007276C6">
      <w:pPr>
        <w:pStyle w:val="Standard"/>
        <w:widowControl/>
        <w:spacing w:after="160"/>
        <w:ind w:left="709"/>
        <w:jc w:val="both"/>
        <w:rPr>
          <w:rFonts w:ascii="Cambria" w:eastAsia="Calibri" w:hAnsi="Cambria" w:cs="Times New Roman"/>
          <w:lang w:eastAsia="ar-SA" w:bidi="ar-SA"/>
        </w:rPr>
      </w:pPr>
    </w:p>
    <w:p w:rsidR="00000000" w:rsidRDefault="007276C6">
      <w:pPr>
        <w:pStyle w:val="Standard"/>
        <w:widowControl/>
        <w:spacing w:after="160"/>
        <w:jc w:val="center"/>
        <w:rPr>
          <w:rFonts w:ascii="Cambria" w:eastAsia="Calibri" w:hAnsi="Cambria" w:cs="Times New Roman"/>
          <w:b/>
          <w:lang w:eastAsia="ar-SA" w:bidi="ar-SA"/>
        </w:rPr>
      </w:pPr>
      <w:r>
        <w:rPr>
          <w:rFonts w:ascii="Cambria" w:eastAsia="Calibri" w:hAnsi="Cambria" w:cs="Times New Roman"/>
          <w:b/>
          <w:lang w:eastAsia="ar-SA" w:bidi="ar-SA"/>
        </w:rPr>
        <w:t>INFINE DICHIARA</w:t>
      </w:r>
    </w:p>
    <w:p w:rsidR="00000000" w:rsidRDefault="007276C6">
      <w:pPr>
        <w:pStyle w:val="Standard"/>
        <w:widowControl/>
        <w:spacing w:before="120" w:after="160"/>
        <w:jc w:val="both"/>
        <w:rPr>
          <w:rFonts w:ascii="Cambria" w:eastAsia="Calibri" w:hAnsi="Cambria" w:cs="Calibri"/>
          <w:lang w:eastAsia="ar-SA" w:bidi="ar-SA"/>
        </w:rPr>
      </w:pPr>
      <w:r>
        <w:rPr>
          <w:rFonts w:ascii="Cambria" w:eastAsia="Calibri" w:hAnsi="Cambria" w:cs="Times New Roman"/>
          <w:b/>
          <w:lang w:eastAsia="ar-SA" w:bidi="ar-SA"/>
        </w:rPr>
        <w:t>c</w:t>
      </w:r>
      <w:r>
        <w:rPr>
          <w:rFonts w:ascii="Cambria" w:eastAsia="Calibri" w:hAnsi="Cambria" w:cs="Times New Roman"/>
          <w:lang w:eastAsia="ar-SA" w:bidi="ar-SA"/>
        </w:rPr>
        <w:t xml:space="preserve">he il beneficio concesso sarà utilizzato esclusivamente da richiedente </w:t>
      </w:r>
      <w:r>
        <w:rPr>
          <w:rFonts w:ascii="Cambria" w:eastAsia="Times New Roman" w:hAnsi="Cambria" w:cs="Times New Roman"/>
          <w:b/>
          <w:shd w:val="clear" w:color="auto" w:fill="FFFFFF"/>
          <w:lang w:eastAsia="ar-SA" w:bidi="ar-SA"/>
        </w:rPr>
        <w:t>entro il 30 settembre 2023,</w:t>
      </w:r>
      <w:r>
        <w:rPr>
          <w:rFonts w:ascii="Cambria" w:eastAsia="Times New Roman" w:hAnsi="Cambria" w:cs="Times New Roman"/>
          <w:b/>
          <w:color w:val="000000"/>
          <w:shd w:val="clear" w:color="auto" w:fill="FFFFFF"/>
          <w:lang w:eastAsia="ar-SA" w:bidi="ar-SA"/>
        </w:rPr>
        <w:t xml:space="preserve"> fatto salvo il ri</w:t>
      </w:r>
      <w:r>
        <w:rPr>
          <w:rFonts w:ascii="Cambria" w:eastAsia="Times New Roman" w:hAnsi="Cambria" w:cs="Times New Roman"/>
          <w:b/>
          <w:color w:val="000000"/>
          <w:shd w:val="clear" w:color="auto" w:fill="FFFFFF"/>
          <w:lang w:eastAsia="ar-SA" w:bidi="ar-SA"/>
        </w:rPr>
        <w:t>conoscimento di motivata proroga</w:t>
      </w:r>
      <w:r>
        <w:rPr>
          <w:rFonts w:ascii="Cambria" w:eastAsia="Times New Roman" w:hAnsi="Cambria" w:cs="Times New Roman"/>
          <w:b/>
          <w:color w:val="000000"/>
          <w:lang w:eastAsia="ar-SA" w:bidi="ar-SA"/>
        </w:rPr>
        <w:t>,</w:t>
      </w:r>
      <w:r>
        <w:rPr>
          <w:rFonts w:ascii="Cambria" w:eastAsia="Times New Roman" w:hAnsi="Cambria" w:cs="Times New Roman"/>
          <w:color w:val="000000"/>
          <w:lang w:eastAsia="ar-SA" w:bidi="ar-SA"/>
        </w:rPr>
        <w:t xml:space="preserve"> presso </w:t>
      </w:r>
      <w:r>
        <w:rPr>
          <w:rFonts w:ascii="Cambria" w:hAnsi="Cambria" w:cs="Cambria"/>
          <w:color w:val="000000"/>
        </w:rPr>
        <w:t>le attività</w:t>
      </w:r>
      <w:r>
        <w:rPr>
          <w:rFonts w:ascii="Cambria" w:eastAsia="Times New Roman" w:hAnsi="Cambria" w:cs="Times New Roman"/>
          <w:color w:val="000000"/>
          <w:lang w:eastAsia="ar-SA" w:bidi="ar-SA"/>
        </w:rPr>
        <w:t xml:space="preserve"> </w:t>
      </w:r>
      <w:r>
        <w:rPr>
          <w:rFonts w:ascii="Cambria" w:hAnsi="Cambria" w:cs="Cambria"/>
          <w:color w:val="000000"/>
        </w:rPr>
        <w:t xml:space="preserve">imprenditoriali e no profit private che svolgono il servizio di trasporto su gomma di persone </w:t>
      </w:r>
      <w:r>
        <w:rPr>
          <w:rFonts w:ascii="Cambria" w:eastAsia="Times New Roman" w:hAnsi="Cambria" w:cs="Times New Roman"/>
          <w:color w:val="000000"/>
          <w:lang w:eastAsia="ar-SA" w:bidi="ar-SA"/>
        </w:rPr>
        <w:t>iscritte all’elenco di area interna di fornitori disponibili ad accettare i medesimi per il pagamento della v</w:t>
      </w:r>
      <w:r>
        <w:rPr>
          <w:rFonts w:ascii="Cambria" w:eastAsia="Times New Roman" w:hAnsi="Cambria" w:cs="Times New Roman"/>
          <w:color w:val="000000"/>
          <w:lang w:eastAsia="ar-SA" w:bidi="ar-SA"/>
        </w:rPr>
        <w:t>arie corse</w:t>
      </w:r>
      <w:r>
        <w:rPr>
          <w:rFonts w:ascii="Cambria" w:eastAsia="Calibri" w:hAnsi="Cambria" w:cs="Times New Roman"/>
          <w:lang w:eastAsia="ar-SA" w:bidi="ar-SA"/>
        </w:rPr>
        <w:t>;</w:t>
      </w:r>
    </w:p>
    <w:p w:rsidR="00000000" w:rsidRDefault="007276C6">
      <w:pPr>
        <w:pStyle w:val="Standard"/>
        <w:widowControl/>
        <w:numPr>
          <w:ilvl w:val="0"/>
          <w:numId w:val="3"/>
        </w:numPr>
        <w:spacing w:before="120" w:after="160"/>
        <w:jc w:val="both"/>
        <w:rPr>
          <w:rFonts w:ascii="Cambria" w:eastAsia="Calibri" w:hAnsi="Cambria" w:cs="Calibri"/>
          <w:lang w:eastAsia="ar-SA" w:bidi="ar-SA"/>
        </w:rPr>
      </w:pPr>
      <w:r>
        <w:rPr>
          <w:rFonts w:ascii="Cambria" w:eastAsia="Calibri" w:hAnsi="Cambria" w:cs="Calibri"/>
          <w:lang w:eastAsia="ar-SA" w:bidi="ar-SA"/>
        </w:rPr>
        <w:t>di aver ricevuto l’informativa, ai sensi degli artt. 13 e 14 del Regolamento UE 2016/679 del 26/04/2016 (GDPR) relativo alla protezione della persone fisiche con riguardo al trattamento dei dati personali</w:t>
      </w:r>
      <w:r>
        <w:rPr>
          <w:rFonts w:ascii="Cambria" w:eastAsia="Calibri" w:hAnsi="Cambria" w:cs="Times New Roman"/>
          <w:lang w:eastAsia="ar-SA" w:bidi="ar-SA"/>
        </w:rPr>
        <w:t xml:space="preserve"> </w:t>
      </w:r>
      <w:r>
        <w:rPr>
          <w:rFonts w:ascii="Cambria" w:eastAsia="Calibri" w:hAnsi="Cambria" w:cs="Calibri"/>
          <w:lang w:eastAsia="ar-SA" w:bidi="ar-SA"/>
        </w:rPr>
        <w:t>Ai sensi degli artt. 13 e 14 del Regola</w:t>
      </w:r>
      <w:r>
        <w:rPr>
          <w:rFonts w:ascii="Cambria" w:eastAsia="Calibri" w:hAnsi="Cambria" w:cs="Calibri"/>
          <w:lang w:eastAsia="ar-SA" w:bidi="ar-SA"/>
        </w:rPr>
        <w:t>mento UE 2016/679 del 26/04/2016 (GDPR) relativo alla protezione della persone fisiche con riguardo al trattamento dei dati personali, nonché alla libera circolazione di tali dati, le informazioni, i dati e le notizie e le dichiarazione acquisite, di natur</w:t>
      </w:r>
      <w:r>
        <w:rPr>
          <w:rFonts w:ascii="Cambria" w:eastAsia="Calibri" w:hAnsi="Cambria" w:cs="Calibri"/>
          <w:lang w:eastAsia="ar-SA" w:bidi="ar-SA"/>
        </w:rPr>
        <w:t>a personale e sensibili, saranno trattati esclusivamente per l’espletamento e la erogazione del beneficio presso il Comune ___________________________ di residenza e dal Comune Capofila se necessario.</w:t>
      </w:r>
    </w:p>
    <w:p w:rsidR="00000000" w:rsidRDefault="007276C6">
      <w:pPr>
        <w:pStyle w:val="Standard"/>
        <w:widowControl/>
        <w:spacing w:before="120" w:after="160"/>
        <w:jc w:val="both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Calibri"/>
          <w:lang w:eastAsia="ar-SA" w:bidi="ar-SA"/>
        </w:rPr>
        <w:t xml:space="preserve">I dati sopra richiesti verranno trattati dal Comune di </w:t>
      </w:r>
      <w:r>
        <w:rPr>
          <w:rFonts w:ascii="Cambria" w:eastAsia="Calibri" w:hAnsi="Cambria" w:cs="Calibri"/>
          <w:lang w:eastAsia="ar-SA" w:bidi="ar-SA"/>
        </w:rPr>
        <w:t>Norcia in qualità di titolare del trattamento. Il richiedente di cui al presente avviso ha il diritto di conoscere i propri dati utilizzati dal Titolare. Nel caso in cui i dati non fossero del tutto corretti, l’interessato ha il diritto di aggiornamento, d</w:t>
      </w:r>
      <w:r>
        <w:rPr>
          <w:rFonts w:ascii="Cambria" w:eastAsia="Calibri" w:hAnsi="Cambria" w:cs="Calibri"/>
          <w:lang w:eastAsia="ar-SA" w:bidi="ar-SA"/>
        </w:rPr>
        <w:t>i rettifica, di integrazione dei propri dati; l’interessato ha inoltre diritto. 7, di opporsi al trattamento nonché, in caso di violazione di legge, alla cancellazione, alla anonimizzazione e al blocco dei dati trattati.</w:t>
      </w:r>
    </w:p>
    <w:p w:rsidR="00000000" w:rsidRDefault="007276C6">
      <w:pPr>
        <w:pStyle w:val="Standard"/>
        <w:widowControl/>
        <w:spacing w:after="120"/>
        <w:rPr>
          <w:rFonts w:ascii="Cambria" w:eastAsia="Calibri" w:hAnsi="Cambria" w:cs="Times New Roman"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Data ________________</w:t>
      </w:r>
    </w:p>
    <w:p w:rsidR="00000000" w:rsidRDefault="007276C6">
      <w:pPr>
        <w:pStyle w:val="Standard"/>
        <w:widowControl/>
        <w:spacing w:after="160"/>
        <w:ind w:left="720" w:firstLine="4725"/>
        <w:rPr>
          <w:rFonts w:ascii="Cambria" w:eastAsia="Calibri" w:hAnsi="Cambria" w:cs="Times New Roman"/>
          <w:b/>
          <w:lang w:eastAsia="ar-SA" w:bidi="ar-SA"/>
        </w:rPr>
      </w:pPr>
      <w:r>
        <w:rPr>
          <w:rFonts w:ascii="Cambria" w:eastAsia="Calibri" w:hAnsi="Cambria" w:cs="Times New Roman"/>
          <w:lang w:eastAsia="ar-SA" w:bidi="ar-SA"/>
        </w:rPr>
        <w:t>Firma _______</w:t>
      </w:r>
      <w:r>
        <w:rPr>
          <w:rFonts w:ascii="Cambria" w:eastAsia="Calibri" w:hAnsi="Cambria" w:cs="Times New Roman"/>
          <w:lang w:eastAsia="ar-SA" w:bidi="ar-SA"/>
        </w:rPr>
        <w:t>______________________</w:t>
      </w:r>
    </w:p>
    <w:p w:rsidR="00000000" w:rsidRDefault="007276C6">
      <w:pPr>
        <w:pStyle w:val="Standard"/>
        <w:widowControl/>
        <w:spacing w:after="160"/>
        <w:rPr>
          <w:rFonts w:ascii="Cambria" w:eastAsia="Calibri" w:hAnsi="Cambria" w:cs="Arial"/>
          <w:color w:val="000000"/>
          <w:lang w:eastAsia="ar-SA" w:bidi="ar-SA"/>
        </w:rPr>
      </w:pPr>
      <w:r>
        <w:rPr>
          <w:rFonts w:ascii="Cambria" w:eastAsia="Calibri" w:hAnsi="Cambria" w:cs="Times New Roman"/>
          <w:b/>
          <w:lang w:eastAsia="ar-SA" w:bidi="ar-SA"/>
        </w:rPr>
        <w:t>Allegati:</w:t>
      </w:r>
    </w:p>
    <w:p w:rsidR="00000000" w:rsidRDefault="007276C6">
      <w:pPr>
        <w:pStyle w:val="Standard"/>
        <w:widowControl/>
        <w:numPr>
          <w:ilvl w:val="0"/>
          <w:numId w:val="9"/>
        </w:numPr>
        <w:spacing w:after="18"/>
        <w:jc w:val="both"/>
        <w:rPr>
          <w:rFonts w:ascii="Cambria" w:eastAsia="Times New Roman" w:hAnsi="Cambria" w:cs="Times New Roman"/>
          <w:color w:val="000000"/>
          <w:lang w:eastAsia="ar-SA" w:bidi="ar-SA"/>
        </w:rPr>
      </w:pPr>
      <w:r>
        <w:rPr>
          <w:rFonts w:ascii="Cambria" w:eastAsia="Calibri" w:hAnsi="Cambria" w:cs="Arial"/>
          <w:color w:val="000000"/>
          <w:lang w:eastAsia="ar-SA" w:bidi="ar-SA"/>
        </w:rPr>
        <w:t>copia documento di identità in corso di validità del richiedente sottoscrittore;</w:t>
      </w:r>
    </w:p>
    <w:p w:rsidR="00000000" w:rsidRDefault="007276C6">
      <w:pPr>
        <w:pStyle w:val="Standard"/>
        <w:widowControl/>
        <w:numPr>
          <w:ilvl w:val="0"/>
          <w:numId w:val="4"/>
        </w:numPr>
        <w:spacing w:after="160"/>
        <w:ind w:left="720"/>
        <w:jc w:val="both"/>
        <w:rPr>
          <w:rFonts w:ascii="Cambria" w:eastAsia="Times New Roman" w:hAnsi="Cambria" w:cs="Calibri"/>
          <w:color w:val="000000"/>
          <w:lang w:eastAsia="ar-SA" w:bidi="ar-SA"/>
        </w:rPr>
      </w:pPr>
      <w:r>
        <w:rPr>
          <w:rFonts w:ascii="Cambria" w:eastAsia="Times New Roman" w:hAnsi="Cambria" w:cs="Times New Roman"/>
          <w:color w:val="000000"/>
          <w:lang w:eastAsia="ar-SA" w:bidi="ar-SA"/>
        </w:rPr>
        <w:t>verbale di cui alla c</w:t>
      </w:r>
      <w:r>
        <w:rPr>
          <w:rFonts w:ascii="Cambria" w:eastAsia="Times New Roman" w:hAnsi="Cambria" w:cs="Calibri"/>
          <w:color w:val="000000"/>
          <w:lang w:eastAsia="ar-SA" w:bidi="ar-SA"/>
        </w:rPr>
        <w:t>ondizione di disabilità ai sensi della legge 5 febbraio 1992 n. 104;</w:t>
      </w:r>
    </w:p>
    <w:p w:rsidR="00000000" w:rsidRDefault="007276C6">
      <w:pPr>
        <w:pStyle w:val="Standard"/>
        <w:widowControl/>
        <w:numPr>
          <w:ilvl w:val="0"/>
          <w:numId w:val="4"/>
        </w:numPr>
        <w:spacing w:after="160"/>
        <w:ind w:left="720"/>
        <w:jc w:val="both"/>
        <w:rPr>
          <w:rFonts w:ascii="Cambria" w:eastAsia="Times New Roman" w:hAnsi="Cambria" w:cs="Times New Roman"/>
          <w:color w:val="000000"/>
          <w:lang w:eastAsia="ar-SA" w:bidi="ar-SA"/>
        </w:rPr>
      </w:pPr>
      <w:r>
        <w:rPr>
          <w:rFonts w:ascii="Cambria" w:eastAsia="Times New Roman" w:hAnsi="Cambria" w:cs="Calibri"/>
          <w:color w:val="000000"/>
          <w:lang w:eastAsia="ar-SA" w:bidi="ar-SA"/>
        </w:rPr>
        <w:t>Attestazione ISEE in corso di validità;</w:t>
      </w:r>
    </w:p>
    <w:p w:rsidR="00000000" w:rsidRDefault="007276C6">
      <w:pPr>
        <w:pStyle w:val="Standard"/>
        <w:widowControl/>
        <w:numPr>
          <w:ilvl w:val="0"/>
          <w:numId w:val="4"/>
        </w:numPr>
        <w:spacing w:after="160"/>
        <w:ind w:left="720"/>
        <w:jc w:val="both"/>
      </w:pPr>
      <w:r>
        <w:rPr>
          <w:rFonts w:ascii="Cambria" w:eastAsia="Times New Roman" w:hAnsi="Cambria" w:cs="Times New Roman"/>
          <w:color w:val="000000"/>
          <w:lang w:eastAsia="ar-SA" w:bidi="ar-SA"/>
        </w:rPr>
        <w:t>altra docume</w:t>
      </w:r>
      <w:r>
        <w:rPr>
          <w:rFonts w:ascii="Cambria" w:eastAsia="Times New Roman" w:hAnsi="Cambria" w:cs="Times New Roman"/>
          <w:color w:val="000000"/>
          <w:lang w:eastAsia="ar-SA" w:bidi="ar-SA"/>
        </w:rPr>
        <w:t>ntazione __________________________________________________________________________</w:t>
      </w:r>
    </w:p>
    <w:sectPr w:rsidR="00000000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857" w:left="1134" w:header="720" w:footer="1134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7276C6">
      <w:r>
        <w:separator/>
      </w:r>
    </w:p>
  </w:endnote>
  <w:endnote w:type="continuationSeparator" w:id="0">
    <w:p w:rsidR="00000000" w:rsidRDefault="00727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EUAlbertina">
    <w:altName w:val="EU Albertina"/>
    <w:charset w:val="00"/>
    <w:family w:val="roman"/>
    <w:pitch w:val="default"/>
    <w:sig w:usb0="00000000" w:usb1="00000000" w:usb2="00000000" w:usb3="00000000" w:csb0="00000000" w:csb1="00000000"/>
  </w:font>
  <w:font w:name="Helvetica Neue">
    <w:altName w:val="Times New Roman"/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276C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276C6">
    <w:pPr>
      <w:pStyle w:val="Pidipagina"/>
      <w:tabs>
        <w:tab w:val="left" w:pos="3686"/>
        <w:tab w:val="right" w:pos="9634"/>
      </w:tabs>
    </w:pPr>
    <w:r>
      <w:rPr>
        <w:sz w:val="18"/>
        <w:szCs w:val="18"/>
        <w:lang w:val="it-IT"/>
      </w:rPr>
      <w:tab/>
    </w:r>
    <w:r>
      <w:rPr>
        <w:noProof/>
        <w:sz w:val="18"/>
        <w:szCs w:val="18"/>
        <w:lang w:val="it-IT" w:eastAsia="it-IT" w:bidi="ar-SA"/>
      </w:rPr>
      <w:drawing>
        <wp:inline distT="0" distB="0" distL="0" distR="0">
          <wp:extent cx="1438275" cy="457200"/>
          <wp:effectExtent l="19050" t="0" r="952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ab/>
      <w:t xml:space="preserve">pagina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di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276C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7276C6">
      <w:r>
        <w:separator/>
      </w:r>
    </w:p>
  </w:footnote>
  <w:footnote w:type="continuationSeparator" w:id="0">
    <w:p w:rsidR="00000000" w:rsidRDefault="007276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276C6">
    <w:pPr>
      <w:pStyle w:val="Intestazione"/>
      <w:tabs>
        <w:tab w:val="clear" w:pos="4819"/>
        <w:tab w:val="left" w:pos="572"/>
        <w:tab w:val="center" w:pos="4677"/>
        <w:tab w:val="right" w:pos="9496"/>
      </w:tabs>
      <w:ind w:left="-142"/>
      <w:jc w:val="center"/>
    </w:pPr>
    <w:r>
      <w:rPr>
        <w:noProof/>
        <w:lang w:val="it-IT" w:eastAsia="it-IT" w:bidi="ar-SA"/>
      </w:rPr>
      <w:drawing>
        <wp:inline distT="0" distB="0" distL="0" distR="0">
          <wp:extent cx="2609850" cy="647700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6477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00000" w:rsidRDefault="007276C6">
    <w:pPr>
      <w:pStyle w:val="Intestazione"/>
      <w:tabs>
        <w:tab w:val="clear" w:pos="4819"/>
        <w:tab w:val="left" w:pos="572"/>
        <w:tab w:val="center" w:pos="4677"/>
        <w:tab w:val="right" w:pos="9496"/>
      </w:tabs>
      <w:ind w:left="-142"/>
      <w:jc w:val="center"/>
    </w:pPr>
    <w:r>
      <w:rPr>
        <w:noProof/>
        <w:lang w:val="it-IT" w:eastAsia="it-IT" w:bidi="ar-SA"/>
      </w:rPr>
      <w:drawing>
        <wp:inline distT="0" distB="0" distL="0" distR="0">
          <wp:extent cx="1609725" cy="6477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477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00000" w:rsidRDefault="007276C6">
    <w:pPr>
      <w:pStyle w:val="Intestazione"/>
      <w:tabs>
        <w:tab w:val="left" w:pos="714"/>
      </w:tabs>
      <w:ind w:left="-142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276C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0"/>
    <w:lvl w:ilvl="0"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b/>
        <w:sz w:val="24"/>
        <w:szCs w:val="24"/>
        <w:lang w:eastAsia="ar-SA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 w:hint="default"/>
        <w:b/>
        <w:sz w:val="24"/>
        <w:szCs w:val="24"/>
        <w:lang w:eastAsia="ar-SA" w:bidi="ar-SA"/>
      </w:rPr>
    </w:lvl>
    <w:lvl w:ilvl="2"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Times New Roman" w:hint="default"/>
        <w:b/>
        <w:sz w:val="24"/>
        <w:szCs w:val="24"/>
        <w:lang w:eastAsia="ar-SA" w:bidi="ar-SA"/>
      </w:rPr>
    </w:lvl>
    <w:lvl w:ilvl="4"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Times New Roman" w:hint="default"/>
        <w:b/>
        <w:sz w:val="24"/>
        <w:szCs w:val="24"/>
        <w:lang w:eastAsia="ar-SA" w:bidi="ar-SA"/>
      </w:rPr>
    </w:lvl>
    <w:lvl w:ilvl="7"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0000003"/>
    <w:multiLevelType w:val="multilevel"/>
    <w:tmpl w:val="00000003"/>
    <w:name w:val="WW8Num14"/>
    <w:lvl w:ilvl="0">
      <w:numFmt w:val="bullet"/>
      <w:lvlText w:val="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b/>
        <w:sz w:val="24"/>
        <w:szCs w:val="24"/>
        <w:lang w:eastAsia="ar-SA" w:bidi="ar-SA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19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b/>
        <w:color w:val="000000"/>
        <w:sz w:val="24"/>
        <w:szCs w:val="24"/>
        <w:lang w:eastAsia="ar-SA" w:bidi="ar-SA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34"/>
    <w:lvl w:ilvl="0">
      <w:numFmt w:val="bullet"/>
      <w:lvlText w:val=""/>
      <w:lvlJc w:val="left"/>
      <w:pPr>
        <w:tabs>
          <w:tab w:val="num" w:pos="0"/>
        </w:tabs>
        <w:ind w:left="360" w:hanging="360"/>
      </w:pPr>
      <w:rPr>
        <w:rFonts w:ascii="Symbol" w:hAnsi="Symbol" w:cs="Times New Roman" w:hint="default"/>
        <w:color w:val="000000"/>
        <w:lang w:eastAsia="ar-SA" w:bidi="ar-SA"/>
      </w:rPr>
    </w:lvl>
    <w:lvl w:ilvl="1"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Arial Unicode MS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Arial Unicode MS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Arial Unicode MS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5">
    <w:nsid w:val="00000006"/>
    <w:multiLevelType w:val="multilevel"/>
    <w:tmpl w:val="0000000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4"/>
        <w:szCs w:val="22"/>
        <w:lang w:eastAsia="ar-SA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b/>
        <w:sz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b/>
        <w:sz w:val="24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b/>
        <w:sz w:val="24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4"/>
        <w:szCs w:val="22"/>
        <w:lang w:eastAsia="ar-SA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b/>
        <w:sz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b/>
        <w:sz w:val="24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b/>
        <w:sz w:val="24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4"/>
        <w:szCs w:val="22"/>
        <w:lang w:eastAsia="ar-SA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b/>
        <w:sz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b/>
        <w:sz w:val="24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b/>
        <w:sz w:val="24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4"/>
        <w:szCs w:val="22"/>
        <w:lang w:eastAsia="ar-SA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b/>
        <w:sz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b/>
        <w:sz w:val="24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b/>
        <w:sz w:val="24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autoHyphenation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7276C6"/>
    <w:rsid w:val="0072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jc w:val="both"/>
    </w:pPr>
    <w:rPr>
      <w:rFonts w:ascii="Calibri" w:eastAsia="SimSun" w:hAnsi="Calibri" w:cs="Lucida Sans"/>
      <w:kern w:val="1"/>
      <w:sz w:val="22"/>
      <w:szCs w:val="24"/>
      <w:lang w:eastAsia="hi-IN" w:bidi="hi-IN"/>
    </w:rPr>
  </w:style>
  <w:style w:type="paragraph" w:styleId="Titolo1">
    <w:name w:val="heading 1"/>
    <w:basedOn w:val="Normale"/>
    <w:next w:val="Normale"/>
    <w:qFormat/>
    <w:pPr>
      <w:keepNext/>
      <w:widowControl/>
      <w:numPr>
        <w:numId w:val="1"/>
      </w:numPr>
      <w:suppressAutoHyphens/>
      <w:spacing w:before="240" w:after="60" w:line="252" w:lineRule="auto"/>
      <w:ind w:left="360" w:hanging="360"/>
      <w:jc w:val="left"/>
      <w:outlineLvl w:val="0"/>
    </w:pPr>
    <w:rPr>
      <w:rFonts w:ascii="Cambria" w:eastAsia="Times New Roman" w:hAnsi="Cambria" w:cs="Times New Roman"/>
      <w:b/>
      <w:bCs/>
      <w:sz w:val="32"/>
      <w:szCs w:val="32"/>
      <w:lang w:eastAsia="ar-SA" w:bidi="ar-SA"/>
    </w:rPr>
  </w:style>
  <w:style w:type="paragraph" w:styleId="Titolo2">
    <w:name w:val="heading 2"/>
    <w:basedOn w:val="Normale"/>
    <w:next w:val="Normale"/>
    <w:qFormat/>
    <w:pPr>
      <w:keepNext/>
      <w:widowControl/>
      <w:numPr>
        <w:ilvl w:val="1"/>
        <w:numId w:val="1"/>
      </w:numPr>
      <w:suppressAutoHyphens/>
      <w:spacing w:before="240" w:after="60" w:line="252" w:lineRule="auto"/>
      <w:ind w:left="1080" w:hanging="36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 w:bidi="ar-SA"/>
    </w:rPr>
  </w:style>
  <w:style w:type="paragraph" w:styleId="Titolo3">
    <w:name w:val="heading 3"/>
    <w:basedOn w:val="Normale"/>
    <w:next w:val="Corpodeltesto"/>
    <w:qFormat/>
    <w:pPr>
      <w:widowControl/>
      <w:numPr>
        <w:ilvl w:val="2"/>
        <w:numId w:val="1"/>
      </w:numPr>
      <w:suppressAutoHyphens/>
      <w:spacing w:before="280" w:after="280"/>
      <w:ind w:left="1800" w:hanging="36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 w:bidi="ar-SA"/>
    </w:rPr>
  </w:style>
  <w:style w:type="paragraph" w:styleId="Titolo4">
    <w:name w:val="heading 4"/>
    <w:basedOn w:val="Normale"/>
    <w:next w:val="Normale"/>
    <w:qFormat/>
    <w:pPr>
      <w:keepNext/>
      <w:widowControl/>
      <w:numPr>
        <w:ilvl w:val="3"/>
        <w:numId w:val="1"/>
      </w:numPr>
      <w:suppressAutoHyphens/>
      <w:spacing w:before="240" w:after="60" w:line="252" w:lineRule="auto"/>
      <w:ind w:left="2520" w:hanging="360"/>
      <w:jc w:val="left"/>
      <w:outlineLvl w:val="3"/>
    </w:pPr>
    <w:rPr>
      <w:rFonts w:eastAsia="Times New Roman" w:cs="Times New Roman"/>
      <w:b/>
      <w:bCs/>
      <w:sz w:val="28"/>
      <w:szCs w:val="28"/>
      <w:lang w:eastAsia="ar-SA" w:bidi="ar-SA"/>
    </w:rPr>
  </w:style>
  <w:style w:type="paragraph" w:styleId="Titolo5">
    <w:name w:val="heading 5"/>
    <w:basedOn w:val="Normale"/>
    <w:next w:val="Normale"/>
    <w:qFormat/>
    <w:pPr>
      <w:widowControl/>
      <w:numPr>
        <w:ilvl w:val="4"/>
        <w:numId w:val="1"/>
      </w:numPr>
      <w:suppressAutoHyphens/>
      <w:spacing w:before="240" w:after="60" w:line="252" w:lineRule="auto"/>
      <w:ind w:left="3240" w:hanging="36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 w:bidi="ar-SA"/>
    </w:rPr>
  </w:style>
  <w:style w:type="paragraph" w:styleId="Titolo6">
    <w:name w:val="heading 6"/>
    <w:basedOn w:val="Normale"/>
    <w:next w:val="Normale"/>
    <w:qFormat/>
    <w:pPr>
      <w:widowControl/>
      <w:numPr>
        <w:ilvl w:val="5"/>
        <w:numId w:val="1"/>
      </w:numPr>
      <w:suppressAutoHyphens/>
      <w:spacing w:before="240" w:after="60" w:line="252" w:lineRule="auto"/>
      <w:ind w:left="3960" w:hanging="360"/>
      <w:jc w:val="left"/>
      <w:outlineLvl w:val="5"/>
    </w:pPr>
    <w:rPr>
      <w:rFonts w:eastAsia="Times New Roman" w:cs="Times New Roman"/>
      <w:b/>
      <w:bCs/>
      <w:szCs w:val="22"/>
      <w:lang w:eastAsia="ar-SA" w:bidi="ar-SA"/>
    </w:rPr>
  </w:style>
  <w:style w:type="paragraph" w:styleId="Titolo7">
    <w:name w:val="heading 7"/>
    <w:basedOn w:val="Normale"/>
    <w:next w:val="Normale"/>
    <w:qFormat/>
    <w:pPr>
      <w:widowControl/>
      <w:numPr>
        <w:ilvl w:val="6"/>
        <w:numId w:val="1"/>
      </w:numPr>
      <w:suppressAutoHyphens/>
      <w:spacing w:before="240" w:after="60" w:line="252" w:lineRule="auto"/>
      <w:ind w:left="4680" w:hanging="360"/>
      <w:jc w:val="left"/>
      <w:outlineLvl w:val="6"/>
    </w:pPr>
    <w:rPr>
      <w:rFonts w:eastAsia="Times New Roman" w:cs="Times New Roman"/>
      <w:sz w:val="24"/>
      <w:lang w:eastAsia="ar-SA" w:bidi="ar-SA"/>
    </w:rPr>
  </w:style>
  <w:style w:type="paragraph" w:styleId="Titolo8">
    <w:name w:val="heading 8"/>
    <w:basedOn w:val="Normale"/>
    <w:next w:val="Normale"/>
    <w:qFormat/>
    <w:pPr>
      <w:widowControl/>
      <w:numPr>
        <w:ilvl w:val="7"/>
        <w:numId w:val="1"/>
      </w:numPr>
      <w:suppressAutoHyphens/>
      <w:spacing w:before="240" w:after="60" w:line="252" w:lineRule="auto"/>
      <w:ind w:left="5400" w:hanging="360"/>
      <w:jc w:val="left"/>
      <w:outlineLvl w:val="7"/>
    </w:pPr>
    <w:rPr>
      <w:rFonts w:eastAsia="Times New Roman" w:cs="Times New Roman"/>
      <w:i/>
      <w:iCs/>
      <w:sz w:val="24"/>
      <w:lang w:eastAsia="ar-SA" w:bidi="ar-SA"/>
    </w:rPr>
  </w:style>
  <w:style w:type="paragraph" w:styleId="Titolo9">
    <w:name w:val="heading 9"/>
    <w:basedOn w:val="Normale"/>
    <w:next w:val="Normale"/>
    <w:qFormat/>
    <w:pPr>
      <w:widowControl/>
      <w:numPr>
        <w:ilvl w:val="8"/>
        <w:numId w:val="1"/>
      </w:numPr>
      <w:suppressAutoHyphens/>
      <w:spacing w:before="240" w:after="60" w:line="252" w:lineRule="auto"/>
      <w:ind w:left="6120" w:hanging="360"/>
      <w:jc w:val="left"/>
      <w:outlineLvl w:val="8"/>
    </w:pPr>
    <w:rPr>
      <w:rFonts w:ascii="Cambria" w:eastAsia="Times New Roman" w:hAnsi="Cambria" w:cs="Times New Roman"/>
      <w:szCs w:val="22"/>
      <w:lang w:eastAsia="ar-SA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Calibri" w:eastAsia="Times New Roman" w:hAnsi="Calibri" w:cs="Calibri"/>
      <w:sz w:val="24"/>
      <w:szCs w:val="22"/>
      <w:lang w:eastAsia="ar-SA" w:bidi="ar-SA"/>
    </w:rPr>
  </w:style>
  <w:style w:type="character" w:customStyle="1" w:styleId="WW8Num1z1">
    <w:name w:val="WW8Num1z1"/>
    <w:rPr>
      <w:rFonts w:ascii="Courier New" w:hAnsi="Courier New" w:cs="Courier New"/>
      <w:b/>
      <w:sz w:val="24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eastAsia="Arial" w:cs="Calibri" w:hint="default"/>
      <w:b/>
      <w:kern w:val="1"/>
      <w:sz w:val="24"/>
      <w:szCs w:val="24"/>
      <w:lang w:eastAsia="hi-IN" w:bidi="hi-IN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  <w:rPr>
      <w:rFonts w:cs="Calibri"/>
      <w:b/>
      <w:bCs/>
      <w:kern w:val="1"/>
      <w:sz w:val="24"/>
      <w:szCs w:val="24"/>
      <w:lang w:eastAsia="hi-IN" w:bidi="hi-IN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Calibri" w:hint="default"/>
      <w:b w:val="0"/>
      <w:color w:val="auto"/>
      <w:kern w:val="1"/>
      <w:sz w:val="24"/>
      <w:szCs w:val="24"/>
    </w:rPr>
  </w:style>
  <w:style w:type="character" w:customStyle="1" w:styleId="WW8Num5z0">
    <w:name w:val="WW8Num5z0"/>
    <w:rPr>
      <w:rFonts w:hint="default"/>
      <w:sz w:val="24"/>
      <w:szCs w:val="24"/>
    </w:rPr>
  </w:style>
  <w:style w:type="character" w:customStyle="1" w:styleId="WW8Num6z0">
    <w:name w:val="WW8Num6z0"/>
    <w:rPr>
      <w:rFonts w:ascii="Calibri" w:hAnsi="Calibri" w:cs="Calibri"/>
      <w:b/>
      <w:sz w:val="24"/>
      <w:szCs w:val="24"/>
    </w:rPr>
  </w:style>
  <w:style w:type="character" w:customStyle="1" w:styleId="WW8Num7z0">
    <w:name w:val="WW8Num7z0"/>
    <w:rPr>
      <w:rFonts w:ascii="Calibri" w:eastAsia="Calibri" w:hAnsi="Calibri" w:cs="Calibri"/>
      <w:color w:val="auto"/>
      <w:kern w:val="1"/>
      <w:sz w:val="24"/>
      <w:lang w:eastAsia="ar-SA" w:bidi="ar-SA"/>
    </w:rPr>
  </w:style>
  <w:style w:type="character" w:customStyle="1" w:styleId="WW8Num8z0">
    <w:name w:val="WW8Num8z0"/>
    <w:rPr>
      <w:rFonts w:ascii="Symbol" w:hAnsi="Symbol" w:cs="Symbol" w:hint="default"/>
      <w:kern w:val="1"/>
      <w:sz w:val="24"/>
      <w:szCs w:val="24"/>
    </w:rPr>
  </w:style>
  <w:style w:type="character" w:customStyle="1" w:styleId="WW8Num9z0">
    <w:name w:val="WW8Num9z0"/>
    <w:rPr>
      <w:rFonts w:ascii="Calibri" w:hAnsi="Calibri" w:cs="Calibri" w:hint="default"/>
      <w:kern w:val="1"/>
      <w:sz w:val="24"/>
      <w:szCs w:val="24"/>
    </w:rPr>
  </w:style>
  <w:style w:type="character" w:customStyle="1" w:styleId="WW8Num10z0">
    <w:name w:val="WW8Num10z0"/>
    <w:rPr>
      <w:rFonts w:ascii="Calibri" w:eastAsia="Calibri" w:hAnsi="Calibri" w:cs="Times New Roman" w:hint="default"/>
      <w:b/>
      <w:sz w:val="24"/>
      <w:szCs w:val="24"/>
      <w:lang w:eastAsia="ar-SA" w:bidi="ar-SA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cs="Calibri"/>
      <w:b/>
      <w:sz w:val="24"/>
      <w:szCs w:val="24"/>
    </w:rPr>
  </w:style>
  <w:style w:type="character" w:customStyle="1" w:styleId="WW8Num11z1">
    <w:name w:val="WW8Num11z1"/>
    <w:rPr>
      <w:rFonts w:hint="default"/>
    </w:rPr>
  </w:style>
  <w:style w:type="character" w:customStyle="1" w:styleId="WW8Num11z2">
    <w:name w:val="WW8Num11z2"/>
  </w:style>
  <w:style w:type="character" w:customStyle="1" w:styleId="WW8Num11z3">
    <w:name w:val="WW8Num11z3"/>
    <w:rPr>
      <w:kern w:val="1"/>
      <w:lang w:eastAsia="hi-IN" w:bidi="hi-IN"/>
    </w:rPr>
  </w:style>
  <w:style w:type="character" w:customStyle="1" w:styleId="WW8Num12z0">
    <w:name w:val="WW8Num12z0"/>
    <w:rPr>
      <w:rFonts w:cs="Calibri" w:hint="default"/>
      <w:b/>
      <w:i/>
      <w:kern w:val="1"/>
      <w:sz w:val="24"/>
      <w:szCs w:val="24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Calibri" w:hAnsi="Calibri" w:cs="Calibri" w:hint="default"/>
      <w:color w:val="auto"/>
      <w:kern w:val="1"/>
      <w:sz w:val="24"/>
      <w:lang w:eastAsia="ar-SA" w:bidi="ar-SA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4z0">
    <w:name w:val="WW8Num14z0"/>
    <w:rPr>
      <w:rFonts w:ascii="Cambria" w:eastAsia="Calibri" w:hAnsi="Cambria" w:cs="Calibri" w:hint="default"/>
      <w:b/>
      <w:sz w:val="24"/>
      <w:szCs w:val="24"/>
      <w:lang w:eastAsia="ar-SA" w:bidi="ar-SA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6z0">
    <w:name w:val="WW8Num16z0"/>
    <w:rPr>
      <w:rFonts w:eastAsia="Arial Unicode MS" w:cs="Arial Unicode MS"/>
      <w:sz w:val="24"/>
      <w:szCs w:val="24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Calibri" w:hAnsi="Calibri" w:cs="Times New Roman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8z0">
    <w:name w:val="WW8Num18z0"/>
    <w:rPr>
      <w:rFonts w:ascii="Calibri" w:hAnsi="Calibri" w:cs="Calibri"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Cambria" w:eastAsia="Times New Roman" w:hAnsi="Cambria" w:cs="Calibri"/>
      <w:b/>
      <w:color w:val="000000"/>
      <w:sz w:val="24"/>
      <w:szCs w:val="24"/>
      <w:lang w:eastAsia="ar-SA" w:bidi="ar-SA"/>
    </w:rPr>
  </w:style>
  <w:style w:type="character" w:customStyle="1" w:styleId="WW8Num19z1">
    <w:name w:val="WW8Num19z1"/>
    <w:rPr>
      <w:rFonts w:hint="default"/>
    </w:rPr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20z0">
    <w:name w:val="WW8Num20z0"/>
    <w:rPr>
      <w:rFonts w:cs="Calibri" w:hint="default"/>
      <w:b/>
      <w:i/>
      <w:kern w:val="1"/>
      <w:sz w:val="24"/>
      <w:szCs w:val="24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Calibri" w:hAnsi="Calibri" w:cs="Calibri" w:hint="default"/>
      <w:color w:val="auto"/>
      <w:kern w:val="1"/>
      <w:sz w:val="24"/>
      <w:lang w:eastAsia="ar-SA" w:bidi="ar-SA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hint="default"/>
      <w:b/>
      <w:sz w:val="24"/>
      <w:szCs w:val="24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  <w:rPr>
      <w:rFonts w:hint="default"/>
      <w:b/>
    </w:rPr>
  </w:style>
  <w:style w:type="character" w:customStyle="1" w:styleId="WW8Num23z2">
    <w:name w:val="WW8Num23z2"/>
    <w:rPr>
      <w:rFonts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WW8Num24z0">
    <w:name w:val="WW8Num24z0"/>
    <w:rPr>
      <w:rFonts w:ascii="Calibri" w:hAnsi="Calibri" w:cs="Calibri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eastAsia="Arial Unicode MS" w:cs="Arial Unicode MS"/>
      <w:sz w:val="24"/>
      <w:szCs w:val="24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4">
    <w:name w:val="WW8Num25z4"/>
  </w:style>
  <w:style w:type="character" w:customStyle="1" w:styleId="WW8Num26z0">
    <w:name w:val="WW8Num26z0"/>
    <w:rPr>
      <w:rFonts w:ascii="Calibri" w:eastAsia="Calibri" w:hAnsi="Calibri" w:cs="Times New Roman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2">
    <w:name w:val="WW8Num26z2"/>
    <w:rPr>
      <w:rFonts w:ascii="Wingdings" w:hAnsi="Wingdings" w:cs="Wingdings" w:hint="default"/>
    </w:rPr>
  </w:style>
  <w:style w:type="character" w:customStyle="1" w:styleId="WW8Num26z3">
    <w:name w:val="WW8Num26z3"/>
    <w:rPr>
      <w:rFonts w:ascii="Symbol" w:hAnsi="Symbol" w:cs="Symbol" w:hint="default"/>
    </w:rPr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Calibri" w:eastAsia="SimSun" w:hAnsi="Calibri" w:cs="Calibri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8z0">
    <w:name w:val="WW8Num28z0"/>
    <w:rPr>
      <w:rFonts w:ascii="Symbol" w:hAnsi="Symbol" w:cs="Symbol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4">
    <w:name w:val="WW8Num28z4"/>
    <w:rPr>
      <w:rFonts w:ascii="Courier New" w:hAnsi="Courier New" w:cs="Courier New" w:hint="default"/>
    </w:rPr>
  </w:style>
  <w:style w:type="character" w:customStyle="1" w:styleId="WW8Num29z0">
    <w:name w:val="WW8Num29z0"/>
    <w:rPr>
      <w:rFonts w:ascii="Calibri" w:eastAsia="SimSun" w:hAnsi="Calibri" w:cs="Calibri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Calibri" w:eastAsia="SimSun" w:hAnsi="Calibri" w:cs="Calibri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1z0">
    <w:name w:val="WW8Num31z0"/>
    <w:rPr>
      <w:rFonts w:cs="Calibri"/>
      <w:b/>
      <w:sz w:val="24"/>
      <w:szCs w:val="24"/>
    </w:rPr>
  </w:style>
  <w:style w:type="character" w:customStyle="1" w:styleId="WW8Num31z1">
    <w:name w:val="WW8Num31z1"/>
    <w:rPr>
      <w:rFonts w:hint="default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3z0">
    <w:name w:val="WW8Num33z0"/>
    <w:rPr>
      <w:rFonts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Cambria" w:eastAsia="Calibri" w:hAnsi="Cambria" w:cs="Times New Roman" w:hint="default"/>
      <w:color w:val="000000"/>
      <w:lang w:eastAsia="ar-SA" w:bidi="ar-SA"/>
    </w:rPr>
  </w:style>
  <w:style w:type="character" w:customStyle="1" w:styleId="WW8Num34z1">
    <w:name w:val="WW8Num34z1"/>
    <w:rPr>
      <w:rFonts w:ascii="Calibri" w:eastAsia="Arial Unicode MS" w:hAnsi="Calibri" w:cs="Arial Unicode MS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4z4">
    <w:name w:val="WW8Num34z4"/>
    <w:rPr>
      <w:rFonts w:ascii="Courier New" w:hAnsi="Courier New" w:cs="Courier New" w:hint="default"/>
    </w:rPr>
  </w:style>
  <w:style w:type="character" w:customStyle="1" w:styleId="WW8Num35z0">
    <w:name w:val="WW8Num35z0"/>
    <w:rPr>
      <w:rFonts w:hint="default"/>
      <w:b/>
      <w:sz w:val="24"/>
      <w:szCs w:val="24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6z0">
    <w:name w:val="WW8Num36z0"/>
    <w:rPr>
      <w:rFonts w:hint="default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2">
    <w:name w:val="WW8Num36z2"/>
    <w:rPr>
      <w:rFonts w:ascii="Wingdings" w:hAnsi="Wingdings" w:cs="Wingdings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37z0">
    <w:name w:val="WW8Num37z0"/>
    <w:rPr>
      <w:rFonts w:ascii="Calibri" w:eastAsia="Arial Unicode MS" w:hAnsi="Calibri" w:cs="Arial Unicode MS" w:hint="default"/>
    </w:rPr>
  </w:style>
  <w:style w:type="character" w:customStyle="1" w:styleId="WW8Num37z1">
    <w:name w:val="WW8Num37z1"/>
    <w:rPr>
      <w:rFonts w:ascii="Courier New" w:hAnsi="Courier New" w:cs="Courier New" w:hint="default"/>
    </w:rPr>
  </w:style>
  <w:style w:type="character" w:customStyle="1" w:styleId="WW8Num37z2">
    <w:name w:val="WW8Num37z2"/>
    <w:rPr>
      <w:rFonts w:ascii="Wingdings" w:hAnsi="Wingdings" w:cs="Wingdings" w:hint="default"/>
    </w:rPr>
  </w:style>
  <w:style w:type="character" w:customStyle="1" w:styleId="WW8Num37z4">
    <w:name w:val="WW8Num37z4"/>
    <w:rPr>
      <w:rFonts w:cs="Calibri" w:hint="default"/>
      <w:color w:val="auto"/>
    </w:rPr>
  </w:style>
  <w:style w:type="character" w:customStyle="1" w:styleId="WW8Num37z5">
    <w:name w:val="WW8Num37z5"/>
    <w:rPr>
      <w:rFonts w:ascii="Wingdings" w:hAnsi="Wingdings" w:cs="Wingdings" w:hint="default"/>
    </w:rPr>
  </w:style>
  <w:style w:type="character" w:customStyle="1" w:styleId="WW8Num37z6">
    <w:name w:val="WW8Num37z6"/>
    <w:rPr>
      <w:rFonts w:ascii="Symbol" w:hAnsi="Symbol" w:cs="Symbol" w:hint="default"/>
    </w:rPr>
  </w:style>
  <w:style w:type="character" w:customStyle="1" w:styleId="WW8Num37z7">
    <w:name w:val="WW8Num37z7"/>
    <w:rPr>
      <w:rFonts w:ascii="Courier New" w:hAnsi="Courier New" w:cs="Courier New" w:hint="default"/>
    </w:rPr>
  </w:style>
  <w:style w:type="character" w:customStyle="1" w:styleId="WW8Num38z0">
    <w:name w:val="WW8Num38z0"/>
    <w:rPr>
      <w:rFonts w:ascii="Calibri" w:eastAsia="Times New Roman" w:hAnsi="Calibri" w:cs="Calibri" w:hint="default"/>
      <w:color w:val="auto"/>
      <w:kern w:val="1"/>
      <w:sz w:val="24"/>
      <w:lang w:eastAsia="ar-SA" w:bidi="ar-SA"/>
    </w:rPr>
  </w:style>
  <w:style w:type="character" w:customStyle="1" w:styleId="WW8Num38z1">
    <w:name w:val="WW8Num38z1"/>
    <w:rPr>
      <w:rFonts w:ascii="Courier New" w:hAnsi="Courier New" w:cs="Courier New" w:hint="default"/>
    </w:rPr>
  </w:style>
  <w:style w:type="character" w:customStyle="1" w:styleId="WW8Num38z2">
    <w:name w:val="WW8Num38z2"/>
    <w:rPr>
      <w:rFonts w:ascii="Wingdings" w:hAnsi="Wingdings" w:cs="Wingdings" w:hint="default"/>
    </w:rPr>
  </w:style>
  <w:style w:type="character" w:customStyle="1" w:styleId="WW8Num38z3">
    <w:name w:val="WW8Num38z3"/>
    <w:rPr>
      <w:rFonts w:ascii="Symbol" w:hAnsi="Symbol" w:cs="Symbol" w:hint="default"/>
    </w:rPr>
  </w:style>
  <w:style w:type="character" w:customStyle="1" w:styleId="WW8Num38z4">
    <w:name w:val="WW8Num38z4"/>
    <w:rPr>
      <w:rFonts w:cs="Calibri"/>
      <w:color w:val="00000A"/>
    </w:rPr>
  </w:style>
  <w:style w:type="character" w:customStyle="1" w:styleId="WW8Num38z5">
    <w:name w:val="WW8Num38z5"/>
    <w:rPr>
      <w:rFonts w:ascii="Wingdings" w:hAnsi="Wingdings" w:cs="Wingdings"/>
    </w:rPr>
  </w:style>
  <w:style w:type="character" w:customStyle="1" w:styleId="WW8Num38z6">
    <w:name w:val="WW8Num38z6"/>
    <w:rPr>
      <w:rFonts w:ascii="Symbol" w:hAnsi="Symbol" w:cs="Symbol"/>
    </w:rPr>
  </w:style>
  <w:style w:type="character" w:customStyle="1" w:styleId="WW8Num38z7">
    <w:name w:val="WW8Num38z7"/>
    <w:rPr>
      <w:rFonts w:ascii="Courier New" w:hAnsi="Courier New" w:cs="Courier New"/>
    </w:rPr>
  </w:style>
  <w:style w:type="character" w:customStyle="1" w:styleId="WW8Num39z0">
    <w:name w:val="WW8Num39z0"/>
    <w:rPr>
      <w:rFonts w:hint="default"/>
      <w:b/>
      <w:sz w:val="24"/>
      <w:szCs w:val="24"/>
    </w:rPr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Carpredefinitoparagrafo2">
    <w:name w:val="Car. predefinito paragrafo2"/>
  </w:style>
  <w:style w:type="character" w:customStyle="1" w:styleId="ListLabel10">
    <w:name w:val="ListLabel 10"/>
    <w:rPr>
      <w:rFonts w:eastAsia="Symbol"/>
    </w:rPr>
  </w:style>
  <w:style w:type="character" w:customStyle="1" w:styleId="ListLabel9">
    <w:name w:val="ListLabel 9"/>
    <w:rPr>
      <w:rFonts w:eastAsia="Wingdings"/>
      <w:b/>
      <w:sz w:val="24"/>
    </w:rPr>
  </w:style>
  <w:style w:type="character" w:customStyle="1" w:styleId="ListLabel8">
    <w:name w:val="ListLabel 8"/>
    <w:rPr>
      <w:rFonts w:eastAsia="Courier New"/>
      <w:b w:val="0"/>
      <w:sz w:val="22"/>
    </w:rPr>
  </w:style>
  <w:style w:type="character" w:customStyle="1" w:styleId="ListLabel7">
    <w:name w:val="ListLabel 7"/>
    <w:rPr>
      <w:rFonts w:ascii="Calibri" w:eastAsia="Times New Roman" w:hAnsi="Calibri" w:cs="Calibri"/>
      <w:b w:val="0"/>
      <w:sz w:val="22"/>
    </w:rPr>
  </w:style>
  <w:style w:type="character" w:customStyle="1" w:styleId="ListLabel6">
    <w:name w:val="ListLabel 6"/>
    <w:rPr>
      <w:rFonts w:ascii="Calibri" w:eastAsia="Times New Roman" w:hAnsi="Calibri" w:cs="Calibri"/>
      <w:b/>
      <w:sz w:val="24"/>
    </w:rPr>
  </w:style>
  <w:style w:type="character" w:customStyle="1" w:styleId="ListLabel5">
    <w:name w:val="ListLabel 5"/>
    <w:rPr>
      <w:rFonts w:eastAsia="Symbol"/>
    </w:rPr>
  </w:style>
  <w:style w:type="character" w:customStyle="1" w:styleId="ListLabel4">
    <w:name w:val="ListLabel 4"/>
    <w:rPr>
      <w:rFonts w:ascii="Calibri" w:eastAsia="Courier New" w:hAnsi="Calibri" w:cs="Calibri"/>
      <w:sz w:val="24"/>
    </w:rPr>
  </w:style>
  <w:style w:type="character" w:customStyle="1" w:styleId="ListLabel3">
    <w:name w:val="ListLabel 3"/>
    <w:rPr>
      <w:rFonts w:ascii="Calibri" w:eastAsia="Wingdings" w:hAnsi="Calibri" w:cs="Calibri"/>
      <w:b/>
      <w:sz w:val="24"/>
    </w:rPr>
  </w:style>
  <w:style w:type="character" w:customStyle="1" w:styleId="ListLabel2">
    <w:name w:val="ListLabel 2"/>
    <w:rPr>
      <w:rFonts w:eastAsia="Times New Roman"/>
      <w:b/>
      <w:sz w:val="24"/>
    </w:rPr>
  </w:style>
  <w:style w:type="character" w:customStyle="1" w:styleId="ListLabel1">
    <w:name w:val="ListLabel 1"/>
    <w:rPr>
      <w:rFonts w:eastAsia="Courier New"/>
      <w:sz w:val="24"/>
    </w:rPr>
  </w:style>
  <w:style w:type="character" w:customStyle="1" w:styleId="CorpodeltestoCarattere">
    <w:name w:val="Corpo del testo Carattere"/>
    <w:rPr>
      <w:rFonts w:ascii="Calibri" w:eastAsia="Times New Roman" w:hAnsi="Calibri" w:cs="Calibri"/>
    </w:rPr>
  </w:style>
  <w:style w:type="character" w:customStyle="1" w:styleId="DefaultParagraphFont">
    <w:name w:val="Default Paragraph Font"/>
  </w:style>
  <w:style w:type="character" w:customStyle="1" w:styleId="ListLabel11">
    <w:name w:val="ListLabel 11"/>
    <w:rPr>
      <w:rFonts w:eastAsia="Times New Roman"/>
      <w:b w:val="0"/>
    </w:rPr>
  </w:style>
  <w:style w:type="character" w:customStyle="1" w:styleId="ListLabel12">
    <w:name w:val="ListLabel 12"/>
    <w:rPr>
      <w:rFonts w:eastAsia="Courier New"/>
      <w:b w:val="0"/>
    </w:rPr>
  </w:style>
  <w:style w:type="character" w:customStyle="1" w:styleId="ListLabel13">
    <w:name w:val="ListLabel 13"/>
    <w:rPr>
      <w:rFonts w:eastAsia="Wingdings"/>
    </w:rPr>
  </w:style>
  <w:style w:type="character" w:customStyle="1" w:styleId="ListLabel14">
    <w:name w:val="ListLabel 14"/>
    <w:rPr>
      <w:rFonts w:eastAsia="Symbol"/>
    </w:rPr>
  </w:style>
  <w:style w:type="character" w:customStyle="1" w:styleId="Caratteredinumerazione">
    <w:name w:val="Carattere di numerazione"/>
  </w:style>
  <w:style w:type="character" w:styleId="Enfasigrassetto">
    <w:name w:val="Strong"/>
    <w:qFormat/>
    <w:rPr>
      <w:b/>
      <w:bCs/>
    </w:rPr>
  </w:style>
  <w:style w:type="character" w:customStyle="1" w:styleId="RTFNum67">
    <w:name w:val="RTF_Num 6 7"/>
    <w:rPr>
      <w:sz w:val="22"/>
    </w:rPr>
  </w:style>
  <w:style w:type="character" w:customStyle="1" w:styleId="RTFNum69">
    <w:name w:val="RTF_Num 6 9"/>
    <w:rPr>
      <w:sz w:val="22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character" w:styleId="Collegamentoipertestuale">
    <w:name w:val="Hyperlink"/>
    <w:rPr>
      <w:color w:val="000080"/>
      <w:u w:val="single"/>
      <w:lang/>
    </w:rPr>
  </w:style>
  <w:style w:type="character" w:customStyle="1" w:styleId="IntestazioneCarattere">
    <w:name w:val="Intestazione Carattere"/>
    <w:rPr>
      <w:rFonts w:ascii="Calibri" w:eastAsia="SimSun" w:hAnsi="Calibri" w:cs="Mangal"/>
      <w:kern w:val="1"/>
      <w:sz w:val="22"/>
      <w:szCs w:val="24"/>
      <w:lang w:eastAsia="hi-IN" w:bidi="hi-IN"/>
    </w:rPr>
  </w:style>
  <w:style w:type="character" w:customStyle="1" w:styleId="TestofumettoCarattere">
    <w:name w:val="Testo fumetto Carattere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customStyle="1" w:styleId="CorpotestoCarattere">
    <w:name w:val="Corpo testo Carattere"/>
    <w:rPr>
      <w:rFonts w:ascii="Calibri" w:eastAsia="SimSun" w:hAnsi="Calibri" w:cs="Lucida Sans"/>
      <w:kern w:val="1"/>
      <w:sz w:val="22"/>
      <w:szCs w:val="24"/>
      <w:lang w:eastAsia="hi-IN" w:bidi="hi-IN"/>
    </w:rPr>
  </w:style>
  <w:style w:type="character" w:customStyle="1" w:styleId="PidipaginaCarattere">
    <w:name w:val="Piè di pagina Carattere"/>
    <w:rPr>
      <w:rFonts w:ascii="Calibri" w:eastAsia="SimSun" w:hAnsi="Calibri" w:cs="Lucida Sans"/>
      <w:kern w:val="1"/>
      <w:sz w:val="22"/>
      <w:szCs w:val="24"/>
      <w:lang w:eastAsia="hi-IN" w:bidi="hi-IN"/>
    </w:rPr>
  </w:style>
  <w:style w:type="character" w:customStyle="1" w:styleId="apple-converted-space">
    <w:name w:val="apple-converted-space"/>
    <w:basedOn w:val="Carpredefinitoparagrafo2"/>
  </w:style>
  <w:style w:type="character" w:customStyle="1" w:styleId="Rimandocommento3">
    <w:name w:val="Rimando commento3"/>
    <w:rPr>
      <w:sz w:val="16"/>
      <w:szCs w:val="16"/>
    </w:rPr>
  </w:style>
  <w:style w:type="character" w:customStyle="1" w:styleId="TestocommentoCarattere">
    <w:name w:val="Testo commento Carattere"/>
    <w:rPr>
      <w:rFonts w:ascii="Calibri" w:eastAsia="SimSun" w:hAnsi="Calibri" w:cs="Mangal"/>
      <w:kern w:val="1"/>
      <w:szCs w:val="18"/>
      <w:lang w:eastAsia="hi-IN" w:bidi="hi-IN"/>
    </w:rPr>
  </w:style>
  <w:style w:type="character" w:customStyle="1" w:styleId="SoggettocommentoCarattere">
    <w:name w:val="Soggetto commento Carattere"/>
    <w:rPr>
      <w:rFonts w:ascii="Calibri" w:eastAsia="SimSun" w:hAnsi="Calibri" w:cs="Mangal"/>
      <w:b/>
      <w:bCs/>
      <w:kern w:val="1"/>
      <w:szCs w:val="18"/>
      <w:lang w:eastAsia="hi-IN" w:bidi="hi-IN"/>
    </w:rPr>
  </w:style>
  <w:style w:type="character" w:customStyle="1" w:styleId="Titolo1Carattere">
    <w:name w:val="Titolo 1 Carattere"/>
    <w:rPr>
      <w:rFonts w:ascii="Cambria" w:hAnsi="Cambria" w:cs="Cambria"/>
      <w:b/>
      <w:bCs/>
      <w:kern w:val="1"/>
      <w:sz w:val="32"/>
      <w:szCs w:val="32"/>
      <w:lang/>
    </w:rPr>
  </w:style>
  <w:style w:type="character" w:customStyle="1" w:styleId="Titolo2Carattere">
    <w:name w:val="Titolo 2 Carattere"/>
    <w:rPr>
      <w:rFonts w:ascii="Cambria" w:hAnsi="Cambria" w:cs="Cambria"/>
      <w:b/>
      <w:bCs/>
      <w:i/>
      <w:iCs/>
      <w:sz w:val="28"/>
      <w:szCs w:val="28"/>
      <w:lang/>
    </w:rPr>
  </w:style>
  <w:style w:type="character" w:customStyle="1" w:styleId="Titolo3Carattere">
    <w:name w:val="Titolo 3 Carattere"/>
    <w:rPr>
      <w:b/>
      <w:bCs/>
      <w:sz w:val="27"/>
      <w:szCs w:val="27"/>
      <w:lang/>
    </w:rPr>
  </w:style>
  <w:style w:type="character" w:customStyle="1" w:styleId="Titolo4Carattere">
    <w:name w:val="Titolo 4 Carattere"/>
    <w:rPr>
      <w:rFonts w:ascii="Calibri" w:hAnsi="Calibri" w:cs="Calibri"/>
      <w:b/>
      <w:bCs/>
      <w:sz w:val="28"/>
      <w:szCs w:val="28"/>
      <w:lang/>
    </w:rPr>
  </w:style>
  <w:style w:type="character" w:customStyle="1" w:styleId="Titolo5Carattere">
    <w:name w:val="Titolo 5 Carattere"/>
    <w:rPr>
      <w:rFonts w:ascii="Calibri" w:hAnsi="Calibri" w:cs="Calibri"/>
      <w:b/>
      <w:bCs/>
      <w:i/>
      <w:iCs/>
      <w:sz w:val="26"/>
      <w:szCs w:val="26"/>
      <w:lang/>
    </w:rPr>
  </w:style>
  <w:style w:type="character" w:customStyle="1" w:styleId="Titolo6Carattere">
    <w:name w:val="Titolo 6 Carattere"/>
    <w:rPr>
      <w:rFonts w:ascii="Calibri" w:hAnsi="Calibri" w:cs="Calibri"/>
      <w:b/>
      <w:bCs/>
      <w:sz w:val="22"/>
      <w:szCs w:val="22"/>
      <w:lang/>
    </w:rPr>
  </w:style>
  <w:style w:type="character" w:customStyle="1" w:styleId="Titolo7Carattere">
    <w:name w:val="Titolo 7 Carattere"/>
    <w:rPr>
      <w:rFonts w:ascii="Calibri" w:hAnsi="Calibri" w:cs="Calibri"/>
      <w:sz w:val="24"/>
      <w:szCs w:val="24"/>
      <w:lang/>
    </w:rPr>
  </w:style>
  <w:style w:type="character" w:customStyle="1" w:styleId="Titolo8Carattere">
    <w:name w:val="Titolo 8 Carattere"/>
    <w:rPr>
      <w:rFonts w:ascii="Calibri" w:hAnsi="Calibri" w:cs="Calibri"/>
      <w:i/>
      <w:iCs/>
      <w:sz w:val="24"/>
      <w:szCs w:val="24"/>
      <w:lang/>
    </w:rPr>
  </w:style>
  <w:style w:type="character" w:customStyle="1" w:styleId="Titolo9Carattere">
    <w:name w:val="Titolo 9 Carattere"/>
    <w:rPr>
      <w:rFonts w:ascii="Cambria" w:hAnsi="Cambria" w:cs="Cambria"/>
      <w:sz w:val="22"/>
      <w:szCs w:val="22"/>
      <w:lang/>
    </w:rPr>
  </w:style>
  <w:style w:type="character" w:customStyle="1" w:styleId="RientrocorpodeltestoCarattere">
    <w:name w:val="Rientro corpo del testo Carattere"/>
    <w:rPr>
      <w:rFonts w:ascii="Calibri" w:eastAsia="SimSun" w:hAnsi="Calibri" w:cs="Mangal"/>
      <w:kern w:val="1"/>
      <w:sz w:val="22"/>
      <w:szCs w:val="24"/>
      <w:lang w:eastAsia="hi-IN" w:bidi="hi-IN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TestonotaapidipaginaCarattere">
    <w:name w:val="Testo nota a piè di pagina Carattere"/>
    <w:rPr>
      <w:rFonts w:ascii="Calibri" w:eastAsia="Calibri" w:hAnsi="Calibri" w:cs="Calibri"/>
      <w:lang/>
    </w:rPr>
  </w:style>
  <w:style w:type="character" w:customStyle="1" w:styleId="Caratterenotaapidipagina">
    <w:name w:val="Carattere nota a piè di pagina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customStyle="1" w:styleId="Rimandocommento2">
    <w:name w:val="Rimando commento2"/>
    <w:rPr>
      <w:sz w:val="16"/>
      <w:szCs w:val="16"/>
    </w:rPr>
  </w:style>
  <w:style w:type="character" w:customStyle="1" w:styleId="st1">
    <w:name w:val="st1"/>
  </w:style>
  <w:style w:type="character" w:customStyle="1" w:styleId="ParagrafoelencoCarattere">
    <w:name w:val="Paragrafo elenco Carattere"/>
    <w:rPr>
      <w:rFonts w:ascii="Calibri" w:eastAsia="Calibri" w:hAnsi="Calibri" w:cs="Calibri"/>
      <w:sz w:val="22"/>
      <w:szCs w:val="22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  <w:rPr>
      <w:rFonts w:eastAsia="Times New Roman" w:cs="Calibri"/>
      <w:b/>
      <w:bCs/>
      <w:kern w:val="1"/>
      <w:sz w:val="24"/>
      <w:szCs w:val="24"/>
      <w:lang w:eastAsia="hi-IN" w:bidi="hi-IN"/>
    </w:rPr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4z1">
    <w:name w:val="WW8Num4z1"/>
    <w:rPr>
      <w:rFonts w:hint="default"/>
    </w:rPr>
  </w:style>
  <w:style w:type="character" w:customStyle="1" w:styleId="WW8Num5z1">
    <w:name w:val="WW8Num5z1"/>
    <w:rPr>
      <w:rFonts w:cs="Times New Roman"/>
      <w:b w:val="0"/>
      <w:i w:val="0"/>
      <w:color w:val="auto"/>
    </w:rPr>
  </w:style>
  <w:style w:type="character" w:customStyle="1" w:styleId="WW8Num5z2">
    <w:name w:val="WW8Num5z2"/>
    <w:rPr>
      <w:rFonts w:cs="Times New Roman"/>
      <w:b w:val="0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4z3">
    <w:name w:val="WW8Num24z3"/>
    <w:rPr>
      <w:rFonts w:ascii="Symbol" w:hAnsi="Symbol" w:cs="Symbol" w:hint="default"/>
    </w:rPr>
  </w:style>
  <w:style w:type="character" w:customStyle="1" w:styleId="WW8Num25z3">
    <w:name w:val="WW8Num25z3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7z3">
    <w:name w:val="WW8Num37z3"/>
    <w:rPr>
      <w:rFonts w:ascii="Symbol" w:hAnsi="Symbol" w:cs="Symbol" w:hint="default"/>
    </w:rPr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ascii="Calibri" w:eastAsia="SimSun" w:hAnsi="Calibri" w:cs="Calibri" w:hint="default"/>
    </w:rPr>
  </w:style>
  <w:style w:type="character" w:customStyle="1" w:styleId="WW8Num40z1">
    <w:name w:val="WW8Num40z1"/>
    <w:rPr>
      <w:rFonts w:ascii="Courier New" w:hAnsi="Courier New" w:cs="Courier New" w:hint="default"/>
    </w:rPr>
  </w:style>
  <w:style w:type="character" w:customStyle="1" w:styleId="WW8Num40z2">
    <w:name w:val="WW8Num40z2"/>
    <w:rPr>
      <w:rFonts w:ascii="Wingdings" w:hAnsi="Wingdings" w:cs="Wingdings" w:hint="default"/>
    </w:rPr>
  </w:style>
  <w:style w:type="character" w:customStyle="1" w:styleId="WW8Num40z3">
    <w:name w:val="WW8Num40z3"/>
    <w:rPr>
      <w:rFonts w:ascii="Symbol" w:hAnsi="Symbol" w:cs="Symbol" w:hint="default"/>
    </w:rPr>
  </w:style>
  <w:style w:type="character" w:customStyle="1" w:styleId="WW8Num41z0">
    <w:name w:val="WW8Num41z0"/>
    <w:rPr>
      <w:rFonts w:hint="default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Calibri" w:eastAsia="Arial Unicode MS" w:hAnsi="Calibri" w:cs="Arial Unicode MS" w:hint="default"/>
    </w:rPr>
  </w:style>
  <w:style w:type="character" w:customStyle="1" w:styleId="WW8Num42z1">
    <w:name w:val="WW8Num42z1"/>
    <w:rPr>
      <w:rFonts w:ascii="Courier New" w:hAnsi="Courier New" w:cs="Courier New" w:hint="default"/>
    </w:rPr>
  </w:style>
  <w:style w:type="character" w:customStyle="1" w:styleId="WW8Num42z2">
    <w:name w:val="WW8Num42z2"/>
    <w:rPr>
      <w:rFonts w:ascii="Wingdings" w:hAnsi="Wingdings" w:cs="Wingdings" w:hint="default"/>
    </w:rPr>
  </w:style>
  <w:style w:type="character" w:customStyle="1" w:styleId="WW8Num42z3">
    <w:name w:val="WW8Num42z3"/>
    <w:rPr>
      <w:rFonts w:ascii="Symbol" w:hAnsi="Symbol" w:cs="Symbol" w:hint="default"/>
    </w:rPr>
  </w:style>
  <w:style w:type="character" w:customStyle="1" w:styleId="WW8Num43z0">
    <w:name w:val="WW8Num43z0"/>
    <w:rPr>
      <w:rFonts w:ascii="Calibri" w:eastAsia="Times New Roman" w:hAnsi="Calibri" w:cs="Times New Roman" w:hint="default"/>
    </w:rPr>
  </w:style>
  <w:style w:type="character" w:customStyle="1" w:styleId="WW8Num44z0">
    <w:name w:val="WW8Num44z0"/>
    <w:rPr>
      <w:rFonts w:ascii="Symbol" w:hAnsi="Symbol" w:cs="Symbol" w:hint="default"/>
    </w:rPr>
  </w:style>
  <w:style w:type="character" w:customStyle="1" w:styleId="WW8Num44z1">
    <w:name w:val="WW8Num44z1"/>
    <w:rPr>
      <w:rFonts w:ascii="Courier New" w:hAnsi="Courier New" w:cs="Courier New" w:hint="default"/>
    </w:rPr>
  </w:style>
  <w:style w:type="character" w:customStyle="1" w:styleId="WW8Num44z2">
    <w:name w:val="WW8Num44z2"/>
    <w:rPr>
      <w:rFonts w:ascii="Wingdings" w:hAnsi="Wingdings" w:cs="Wingdings" w:hint="default"/>
    </w:rPr>
  </w:style>
  <w:style w:type="character" w:customStyle="1" w:styleId="WW8Num45z0">
    <w:name w:val="WW8Num45z0"/>
    <w:rPr>
      <w:rFonts w:ascii="Calibri" w:eastAsia="SimSun" w:hAnsi="Calibri" w:cs="Calibri" w:hint="default"/>
    </w:rPr>
  </w:style>
  <w:style w:type="character" w:customStyle="1" w:styleId="WW8Num45z1">
    <w:name w:val="WW8Num45z1"/>
    <w:rPr>
      <w:rFonts w:ascii="Courier New" w:hAnsi="Courier New" w:cs="Courier New" w:hint="default"/>
    </w:rPr>
  </w:style>
  <w:style w:type="character" w:customStyle="1" w:styleId="WW8Num45z2">
    <w:name w:val="WW8Num45z2"/>
    <w:rPr>
      <w:rFonts w:ascii="Wingdings" w:hAnsi="Wingdings" w:cs="Wingdings" w:hint="default"/>
    </w:rPr>
  </w:style>
  <w:style w:type="character" w:customStyle="1" w:styleId="WW8Num45z3">
    <w:name w:val="WW8Num45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WW-Caratteredellanota">
    <w:name w:val="WW-Carattere della nota"/>
    <w:rPr>
      <w:vertAlign w:val="superscript"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mw-headline">
    <w:name w:val="mw-headline"/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sz w:val="24"/>
    </w:rPr>
  </w:style>
  <w:style w:type="character" w:customStyle="1" w:styleId="CorpotestoCarattere1">
    <w:name w:val="Corpo testo Carattere1"/>
    <w:rPr>
      <w:rFonts w:ascii="Calibri" w:hAnsi="Calibri" w:cs="Calibri"/>
      <w:sz w:val="22"/>
      <w:szCs w:val="22"/>
    </w:rPr>
  </w:style>
  <w:style w:type="character" w:customStyle="1" w:styleId="TitoloCarattere">
    <w:name w:val="Titolo Carattere"/>
    <w:rPr>
      <w:rFonts w:ascii="Liberation Sans" w:eastAsia="Microsoft YaHei" w:hAnsi="Liberation Sans" w:cs="Liberation Sans"/>
      <w:sz w:val="28"/>
      <w:szCs w:val="28"/>
      <w:lang/>
    </w:rPr>
  </w:style>
  <w:style w:type="character" w:customStyle="1" w:styleId="SottotitoloCarattere">
    <w:name w:val="Sottotitolo Carattere"/>
    <w:rPr>
      <w:rFonts w:ascii="Arial" w:eastAsia="Microsoft YaHei" w:hAnsi="Arial" w:cs="Arial"/>
      <w:i/>
      <w:iCs/>
      <w:sz w:val="28"/>
      <w:szCs w:val="28"/>
      <w:lang/>
    </w:rPr>
  </w:style>
  <w:style w:type="character" w:customStyle="1" w:styleId="IntestazioneCarattere1">
    <w:name w:val="Intestazione Carattere1"/>
    <w:rPr>
      <w:rFonts w:ascii="Arial" w:eastAsia="Microsoft YaHei" w:hAnsi="Arial" w:cs="Mangal"/>
      <w:sz w:val="28"/>
      <w:szCs w:val="28"/>
    </w:rPr>
  </w:style>
  <w:style w:type="character" w:customStyle="1" w:styleId="TestofumettoCarattere1">
    <w:name w:val="Testo fumetto Carattere1"/>
    <w:rPr>
      <w:rFonts w:ascii="Segoe UI" w:eastAsia="Calibri" w:hAnsi="Segoe UI" w:cs="Segoe UI"/>
      <w:sz w:val="18"/>
      <w:szCs w:val="18"/>
      <w:lang/>
    </w:rPr>
  </w:style>
  <w:style w:type="character" w:customStyle="1" w:styleId="TestonotaapidipaginaCarattere1">
    <w:name w:val="Testo nota a piè di pagina Carattere1"/>
    <w:rPr>
      <w:rFonts w:ascii="Calibri" w:eastAsia="Calibri" w:hAnsi="Calibri" w:cs="Calibri"/>
    </w:rPr>
  </w:style>
  <w:style w:type="character" w:customStyle="1" w:styleId="TestocommentoCarattere1">
    <w:name w:val="Testo commento Carattere1"/>
    <w:rPr>
      <w:rFonts w:ascii="Calibri" w:eastAsia="Calibri" w:hAnsi="Calibri" w:cs="Calibri"/>
    </w:rPr>
  </w:style>
  <w:style w:type="character" w:customStyle="1" w:styleId="PidipaginaCarattere1">
    <w:name w:val="Piè di pagina Carattere1"/>
    <w:rPr>
      <w:rFonts w:ascii="Calibri" w:eastAsia="Calibri" w:hAnsi="Calibri" w:cs="Calibri"/>
      <w:sz w:val="22"/>
      <w:szCs w:val="22"/>
      <w:lang/>
    </w:rPr>
  </w:style>
  <w:style w:type="character" w:customStyle="1" w:styleId="RientrocorpodeltestoCarattere1">
    <w:name w:val="Rientro corpo del testo Carattere1"/>
    <w:rPr>
      <w:rFonts w:ascii="Calibri" w:eastAsia="Calibri" w:hAnsi="Calibri" w:cs="Calibri"/>
      <w:sz w:val="22"/>
      <w:szCs w:val="22"/>
    </w:rPr>
  </w:style>
  <w:style w:type="character" w:customStyle="1" w:styleId="WW-CollegamentoInternet">
    <w:name w:val="WW-Collegamento Internet"/>
    <w:rPr>
      <w:color w:val="0000FF"/>
      <w:u w:val="single"/>
    </w:rPr>
  </w:style>
  <w:style w:type="character" w:customStyle="1" w:styleId="Menzionenonrisolta">
    <w:name w:val="Menzione non risolta"/>
    <w:rPr>
      <w:color w:val="605E5C"/>
      <w:shd w:val="clear" w:color="auto" w:fill="E1DFDD"/>
    </w:rPr>
  </w:style>
  <w:style w:type="paragraph" w:customStyle="1" w:styleId="Intestazione2">
    <w:name w:val="Intestazione2"/>
    <w:basedOn w:val="Normale"/>
    <w:next w:val="Corpodel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deltesto">
    <w:name w:val="Body Text"/>
    <w:basedOn w:val="Normale"/>
    <w:pPr>
      <w:spacing w:after="140" w:line="288" w:lineRule="auto"/>
    </w:pPr>
    <w:rPr>
      <w:lang/>
    </w:rPr>
  </w:style>
  <w:style w:type="paragraph" w:styleId="Elenco">
    <w:name w:val="List"/>
    <w:basedOn w:val="Corpodeltesto"/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i/>
      <w:iCs/>
      <w:sz w:val="24"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Titolo10">
    <w:name w:val="Titolo1"/>
    <w:basedOn w:val="Normale"/>
    <w:next w:val="Corpodeltes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ListParagraph">
    <w:name w:val="List Paragraph"/>
    <w:basedOn w:val="Normale"/>
    <w:pPr>
      <w:widowControl/>
      <w:ind w:left="720"/>
    </w:pPr>
    <w:rPr>
      <w:rFonts w:ascii="Arial" w:eastAsia="Arial" w:hAnsi="Arial" w:cs="Arial"/>
      <w:color w:val="00000A"/>
    </w:rPr>
  </w:style>
  <w:style w:type="paragraph" w:customStyle="1" w:styleId="Contenutotabella">
    <w:name w:val="Contenuto tabella"/>
    <w:basedOn w:val="Normale"/>
  </w:style>
  <w:style w:type="paragraph" w:customStyle="1" w:styleId="Default">
    <w:name w:val="Default"/>
    <w:pPr>
      <w:widowControl w:val="0"/>
      <w:suppressAutoHyphens/>
    </w:pPr>
    <w:rPr>
      <w:rFonts w:ascii="EUAlbertina" w:eastAsia="SimSun" w:hAnsi="EUAlbertina" w:cs="Lucida Sans"/>
      <w:color w:val="000000"/>
      <w:kern w:val="1"/>
      <w:sz w:val="24"/>
      <w:szCs w:val="24"/>
      <w:lang w:eastAsia="hi-IN" w:bidi="hi-IN"/>
    </w:rPr>
  </w:style>
  <w:style w:type="paragraph" w:customStyle="1" w:styleId="CM1">
    <w:name w:val="CM1"/>
    <w:basedOn w:val="Default"/>
  </w:style>
  <w:style w:type="paragraph" w:customStyle="1" w:styleId="CM3">
    <w:name w:val="CM3"/>
    <w:basedOn w:val="Default"/>
  </w:style>
  <w:style w:type="paragraph" w:customStyle="1" w:styleId="CM4">
    <w:name w:val="CM4"/>
    <w:basedOn w:val="Default"/>
  </w:style>
  <w:style w:type="paragraph" w:customStyle="1" w:styleId="Titolotabella">
    <w:name w:val="Titolo tabella"/>
    <w:basedOn w:val="Contenutotabella"/>
    <w:pPr>
      <w:suppressLineNumbers/>
      <w:jc w:val="center"/>
    </w:pPr>
    <w:rPr>
      <w:b/>
      <w:bCs/>
    </w:rPr>
  </w:style>
  <w:style w:type="paragraph" w:styleId="Pidipagina">
    <w:name w:val="footer"/>
    <w:basedOn w:val="Normale"/>
    <w:rPr>
      <w:lang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cs="Mangal"/>
      <w:lang/>
    </w:rPr>
  </w:style>
  <w:style w:type="paragraph" w:styleId="Paragrafoelenco">
    <w:name w:val="List Paragraph"/>
    <w:basedOn w:val="Normale"/>
    <w:qFormat/>
    <w:pPr>
      <w:widowControl/>
      <w:spacing w:after="160" w:line="256" w:lineRule="auto"/>
      <w:ind w:left="720"/>
      <w:jc w:val="left"/>
    </w:pPr>
    <w:rPr>
      <w:rFonts w:eastAsia="Calibri" w:cs="Times New Roman"/>
      <w:szCs w:val="22"/>
      <w:lang w:eastAsia="ar-SA" w:bidi="ar-SA"/>
    </w:rPr>
  </w:style>
  <w:style w:type="paragraph" w:styleId="Testofumetto">
    <w:name w:val="Balloon Text"/>
    <w:basedOn w:val="Normale"/>
    <w:rPr>
      <w:rFonts w:ascii="Segoe UI" w:hAnsi="Segoe UI" w:cs="Mangal"/>
      <w:sz w:val="18"/>
      <w:szCs w:val="16"/>
      <w:lang/>
    </w:rPr>
  </w:style>
  <w:style w:type="paragraph" w:customStyle="1" w:styleId="Paragrafoelenco3">
    <w:name w:val="Paragrafo elenco3"/>
    <w:basedOn w:val="Normale"/>
    <w:pPr>
      <w:widowControl/>
      <w:ind w:left="720"/>
    </w:pPr>
    <w:rPr>
      <w:rFonts w:ascii="Arial" w:eastAsia="Arial" w:hAnsi="Arial" w:cs="Arial"/>
      <w:color w:val="00000A"/>
    </w:rPr>
  </w:style>
  <w:style w:type="paragraph" w:customStyle="1" w:styleId="Testocommento2">
    <w:name w:val="Testo commento2"/>
    <w:basedOn w:val="Normale"/>
    <w:rPr>
      <w:rFonts w:cs="Mangal"/>
      <w:sz w:val="20"/>
      <w:szCs w:val="18"/>
      <w:lang/>
    </w:rPr>
  </w:style>
  <w:style w:type="paragraph" w:styleId="Soggettocommento">
    <w:name w:val="annotation subject"/>
    <w:basedOn w:val="Testocommento2"/>
    <w:next w:val="Testocommento2"/>
    <w:rPr>
      <w:b/>
      <w:bCs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rial Unicode MS" w:cs="Mangal"/>
      <w:kern w:val="1"/>
      <w:sz w:val="24"/>
      <w:szCs w:val="24"/>
      <w:lang w:eastAsia="hi-I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orpodeltesto22">
    <w:name w:val="Corpo del testo 22"/>
    <w:basedOn w:val="Normale"/>
    <w:pPr>
      <w:widowControl/>
      <w:tabs>
        <w:tab w:val="left" w:pos="737"/>
        <w:tab w:val="left" w:pos="6917"/>
      </w:tabs>
      <w:suppressAutoHyphens/>
      <w:spacing w:line="480" w:lineRule="exact"/>
    </w:pPr>
    <w:rPr>
      <w:rFonts w:ascii="Times New Roman" w:eastAsia="Times New Roman" w:hAnsi="Times New Roman" w:cs="Times New Roman"/>
      <w:sz w:val="20"/>
      <w:szCs w:val="20"/>
      <w:lang w:eastAsia="ar-SA" w:bidi="ar-SA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cs="Mangal"/>
      <w:lang/>
    </w:rPr>
  </w:style>
  <w:style w:type="paragraph" w:styleId="Testonotaapidipagina">
    <w:name w:val="footnote text"/>
    <w:basedOn w:val="Normale"/>
    <w:pPr>
      <w:widowControl/>
      <w:suppressAutoHyphens/>
      <w:spacing w:after="160" w:line="252" w:lineRule="auto"/>
      <w:jc w:val="left"/>
    </w:pPr>
    <w:rPr>
      <w:rFonts w:eastAsia="Calibri" w:cs="Times New Roman"/>
      <w:sz w:val="20"/>
      <w:szCs w:val="20"/>
      <w:lang w:eastAsia="ar-SA" w:bidi="ar-SA"/>
    </w:rPr>
  </w:style>
  <w:style w:type="paragraph" w:customStyle="1" w:styleId="Paragrafoelenco1">
    <w:name w:val="Paragrafo elenco1"/>
    <w:basedOn w:val="Normale"/>
    <w:pPr>
      <w:widowControl/>
      <w:ind w:left="720"/>
    </w:pPr>
    <w:rPr>
      <w:rFonts w:ascii="Arial" w:eastAsia="Arial" w:hAnsi="Arial" w:cs="Arial"/>
      <w:color w:val="00000A"/>
    </w:rPr>
  </w:style>
  <w:style w:type="paragraph" w:customStyle="1" w:styleId="Textbody">
    <w:name w:val="Text body"/>
    <w:basedOn w:val="Normale"/>
    <w:pPr>
      <w:widowControl/>
      <w:suppressAutoHyphens/>
      <w:spacing w:after="120"/>
      <w:jc w:val="left"/>
    </w:pPr>
    <w:rPr>
      <w:rFonts w:ascii="Times New Roman" w:eastAsia="Calibri" w:hAnsi="Times New Roman" w:cs="Times New Roman"/>
      <w:sz w:val="24"/>
      <w:lang w:eastAsia="ar-SA" w:bidi="ar-SA"/>
    </w:rPr>
  </w:style>
  <w:style w:type="paragraph" w:customStyle="1" w:styleId="Corpo">
    <w:name w:val="Corpo"/>
    <w:pPr>
      <w:suppressAutoHyphens/>
    </w:pPr>
    <w:rPr>
      <w:rFonts w:ascii="Helvetica Neue" w:hAnsi="Helvetica Neue" w:cs="Arial Unicode MS"/>
      <w:color w:val="000000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pPr>
      <w:keepNext/>
      <w:widowControl/>
      <w:suppressAutoHyphens/>
      <w:spacing w:before="240" w:after="120" w:line="252" w:lineRule="auto"/>
      <w:jc w:val="left"/>
    </w:pPr>
    <w:rPr>
      <w:rFonts w:ascii="Arial" w:eastAsia="Microsoft YaHei" w:hAnsi="Arial" w:cs="Mangal"/>
      <w:sz w:val="28"/>
      <w:szCs w:val="28"/>
      <w:lang w:eastAsia="ar-SA" w:bidi="ar-SA"/>
    </w:rPr>
  </w:style>
  <w:style w:type="paragraph" w:customStyle="1" w:styleId="Didascalia1">
    <w:name w:val="Didascalia1"/>
    <w:basedOn w:val="Normale"/>
    <w:pPr>
      <w:widowControl/>
      <w:suppressLineNumbers/>
      <w:suppressAutoHyphens/>
      <w:spacing w:before="120" w:after="120" w:line="252" w:lineRule="auto"/>
      <w:jc w:val="left"/>
    </w:pPr>
    <w:rPr>
      <w:rFonts w:eastAsia="Calibri" w:cs="Mangal"/>
      <w:i/>
      <w:iCs/>
      <w:sz w:val="24"/>
      <w:lang w:eastAsia="ar-SA" w:bidi="ar-SA"/>
    </w:rPr>
  </w:style>
  <w:style w:type="paragraph" w:styleId="Titolo">
    <w:name w:val="Title"/>
    <w:basedOn w:val="Normale"/>
    <w:next w:val="Corpodeltesto"/>
    <w:qFormat/>
    <w:pPr>
      <w:keepNext/>
      <w:widowControl/>
      <w:suppressAutoHyphens/>
      <w:spacing w:before="240" w:after="120" w:line="252" w:lineRule="auto"/>
      <w:jc w:val="left"/>
    </w:pPr>
    <w:rPr>
      <w:rFonts w:ascii="Liberation Sans" w:eastAsia="Microsoft YaHei" w:hAnsi="Liberation Sans" w:cs="Times New Roman"/>
      <w:sz w:val="28"/>
      <w:szCs w:val="28"/>
      <w:lang w:eastAsia="ar-SA" w:bidi="ar-SA"/>
    </w:rPr>
  </w:style>
  <w:style w:type="paragraph" w:styleId="Sottotitolo">
    <w:name w:val="Subtitle"/>
    <w:basedOn w:val="Intestazione1"/>
    <w:next w:val="Corpodeltesto"/>
    <w:qFormat/>
    <w:pPr>
      <w:jc w:val="center"/>
    </w:pPr>
    <w:rPr>
      <w:rFonts w:cs="Times New Roman"/>
      <w:i/>
      <w:iCs/>
      <w:lang/>
    </w:rPr>
  </w:style>
  <w:style w:type="paragraph" w:customStyle="1" w:styleId="Testocommento1">
    <w:name w:val="Testo commento1"/>
    <w:basedOn w:val="Normale"/>
    <w:pPr>
      <w:widowControl/>
      <w:suppressAutoHyphens/>
      <w:spacing w:after="160" w:line="252" w:lineRule="auto"/>
      <w:jc w:val="left"/>
    </w:pPr>
    <w:rPr>
      <w:rFonts w:eastAsia="Calibri" w:cs="Times New Roman"/>
      <w:sz w:val="20"/>
      <w:szCs w:val="20"/>
      <w:lang w:eastAsia="ar-SA" w:bidi="ar-SA"/>
    </w:rPr>
  </w:style>
  <w:style w:type="paragraph" w:customStyle="1" w:styleId="Corpodeltesto21">
    <w:name w:val="Corpo del testo 21"/>
    <w:basedOn w:val="Normale"/>
    <w:pPr>
      <w:widowControl/>
      <w:tabs>
        <w:tab w:val="left" w:pos="737"/>
        <w:tab w:val="left" w:pos="6917"/>
      </w:tabs>
      <w:suppressAutoHyphens/>
      <w:spacing w:line="480" w:lineRule="exact"/>
    </w:pPr>
    <w:rPr>
      <w:rFonts w:ascii="Times New Roman" w:eastAsia="Times New Roman" w:hAnsi="Times New Roman" w:cs="Times New Roman"/>
      <w:sz w:val="24"/>
      <w:szCs w:val="20"/>
      <w:lang w:eastAsia="ar-SA" w:bidi="ar-SA"/>
    </w:rPr>
  </w:style>
  <w:style w:type="paragraph" w:styleId="NormaleWeb">
    <w:name w:val="Normal (Web)"/>
    <w:basedOn w:val="Normale"/>
    <w:pPr>
      <w:widowControl/>
      <w:suppressAutoHyphens/>
      <w:spacing w:before="280" w:after="280"/>
      <w:jc w:val="left"/>
    </w:pPr>
    <w:rPr>
      <w:rFonts w:ascii="Times New Roman" w:eastAsia="Times New Roman" w:hAnsi="Times New Roman" w:cs="Times New Roman"/>
      <w:sz w:val="24"/>
      <w:lang w:eastAsia="ar-SA" w:bidi="ar-SA"/>
    </w:rPr>
  </w:style>
  <w:style w:type="paragraph" w:customStyle="1" w:styleId="WW-Rigadintestazione">
    <w:name w:val="WW-Riga d'intestazione"/>
    <w:basedOn w:val="Normale"/>
    <w:pPr>
      <w:widowControl/>
      <w:tabs>
        <w:tab w:val="center" w:pos="4819"/>
        <w:tab w:val="right" w:pos="9638"/>
      </w:tabs>
      <w:suppressAutoHyphens/>
      <w:spacing w:after="160" w:line="252" w:lineRule="auto"/>
      <w:jc w:val="left"/>
    </w:pPr>
    <w:rPr>
      <w:rFonts w:eastAsia="Calibri" w:cs="Times New Roman"/>
      <w:szCs w:val="22"/>
      <w:lang w:eastAsia="ar-SA" w:bidi="ar-SA"/>
    </w:rPr>
  </w:style>
  <w:style w:type="paragraph" w:customStyle="1" w:styleId="Grigliamedia1-Colore21">
    <w:name w:val="Griglia media 1 - Colore 21"/>
    <w:basedOn w:val="Normale"/>
    <w:pPr>
      <w:widowControl/>
      <w:suppressAutoHyphens/>
      <w:spacing w:after="160" w:line="252" w:lineRule="auto"/>
      <w:ind w:left="708"/>
      <w:jc w:val="left"/>
    </w:pPr>
    <w:rPr>
      <w:rFonts w:eastAsia="Calibri" w:cs="Times New Roman"/>
      <w:szCs w:val="22"/>
      <w:lang w:eastAsia="ar-SA" w:bidi="ar-SA"/>
    </w:rPr>
  </w:style>
  <w:style w:type="paragraph" w:customStyle="1" w:styleId="Contenutocornice">
    <w:name w:val="Contenuto cornice"/>
    <w:basedOn w:val="Corpodeltesto"/>
    <w:pPr>
      <w:widowControl/>
      <w:suppressAutoHyphens/>
      <w:spacing w:after="120" w:line="252" w:lineRule="auto"/>
      <w:jc w:val="left"/>
    </w:pPr>
    <w:rPr>
      <w:rFonts w:eastAsia="Times New Roman" w:cs="Calibri"/>
      <w:szCs w:val="22"/>
      <w:lang w:eastAsia="ar-SA" w:bidi="ar-SA"/>
    </w:rPr>
  </w:style>
  <w:style w:type="paragraph" w:customStyle="1" w:styleId="Intestazionetabella">
    <w:name w:val="Intestazione tabella"/>
    <w:basedOn w:val="Contenutotabella"/>
    <w:pPr>
      <w:widowControl/>
      <w:suppressLineNumbers/>
      <w:suppressAutoHyphens/>
      <w:spacing w:after="160" w:line="252" w:lineRule="auto"/>
      <w:jc w:val="center"/>
    </w:pPr>
    <w:rPr>
      <w:rFonts w:eastAsia="Calibri" w:cs="Times New Roman"/>
      <w:b/>
      <w:bCs/>
      <w:szCs w:val="22"/>
      <w:lang w:eastAsia="ar-SA" w:bidi="ar-SA"/>
    </w:rPr>
  </w:style>
  <w:style w:type="paragraph" w:customStyle="1" w:styleId="normal">
    <w:name w:val="normal"/>
    <w:pPr>
      <w:suppressAutoHyphens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700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 verificare il posizionamento del logo Strategia Aree Interne secondo le “linee guida co-municazione e pubblicizzazione attività FSE” (in fondo alla pagina</dc:title>
  <dc:creator>Paola Occhineri</dc:creator>
  <cp:lastModifiedBy>Utente</cp:lastModifiedBy>
  <cp:revision>2</cp:revision>
  <cp:lastPrinted>2022-11-08T09:23:00Z</cp:lastPrinted>
  <dcterms:created xsi:type="dcterms:W3CDTF">2023-04-18T06:53:00Z</dcterms:created>
  <dcterms:modified xsi:type="dcterms:W3CDTF">2023-04-18T06:53:00Z</dcterms:modified>
</cp:coreProperties>
</file>